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0C477" w14:textId="56FCAC28" w:rsidR="00884C9C" w:rsidRPr="00F91BD6" w:rsidRDefault="00884C9C" w:rsidP="00884C9C">
      <w:pPr>
        <w:widowControl w:val="0"/>
        <w:suppressAutoHyphens/>
        <w:spacing w:after="0" w:line="240" w:lineRule="auto"/>
        <w:jc w:val="center"/>
        <w:rPr>
          <w:rFonts w:ascii="Times New Roman" w:eastAsia="Lucida Sans Unicode" w:hAnsi="Times New Roman"/>
          <w:b/>
          <w:kern w:val="1"/>
          <w:sz w:val="24"/>
          <w:szCs w:val="24"/>
          <w:lang w:eastAsia="zh-CN" w:bidi="hi-IN"/>
        </w:rPr>
      </w:pPr>
      <w:r w:rsidRPr="00F91BD6">
        <w:rPr>
          <w:rFonts w:ascii="Times New Roman" w:eastAsia="Lucida Sans Unicode" w:hAnsi="Times New Roman"/>
          <w:b/>
          <w:kern w:val="1"/>
          <w:sz w:val="24"/>
          <w:szCs w:val="24"/>
          <w:lang w:eastAsia="zh-CN" w:bidi="hi-IN"/>
        </w:rPr>
        <w:t>LÄBIRÄÄKIMISTEGA</w:t>
      </w:r>
      <w:r w:rsidRPr="00F91BD6">
        <w:rPr>
          <w:rFonts w:ascii="Times New Roman" w:eastAsia="Thorndale AMT" w:hAnsi="Times New Roman"/>
          <w:b/>
          <w:kern w:val="1"/>
          <w:sz w:val="24"/>
          <w:szCs w:val="24"/>
          <w:lang w:eastAsia="zh-CN" w:bidi="hi-IN"/>
        </w:rPr>
        <w:t xml:space="preserve"> </w:t>
      </w:r>
      <w:r w:rsidRPr="00F91BD6">
        <w:rPr>
          <w:rFonts w:ascii="Times New Roman" w:eastAsia="Lucida Sans Unicode" w:hAnsi="Times New Roman"/>
          <w:b/>
          <w:kern w:val="1"/>
          <w:sz w:val="24"/>
          <w:szCs w:val="24"/>
          <w:lang w:eastAsia="zh-CN" w:bidi="hi-IN"/>
        </w:rPr>
        <w:t>PAKKUMISE</w:t>
      </w:r>
      <w:r w:rsidRPr="00F91BD6">
        <w:rPr>
          <w:rFonts w:ascii="Times New Roman" w:eastAsia="Thorndale AMT" w:hAnsi="Times New Roman"/>
          <w:b/>
          <w:kern w:val="1"/>
          <w:sz w:val="24"/>
          <w:szCs w:val="24"/>
          <w:lang w:eastAsia="zh-CN" w:bidi="hi-IN"/>
        </w:rPr>
        <w:t xml:space="preserve"> </w:t>
      </w:r>
      <w:r w:rsidRPr="00F91BD6">
        <w:rPr>
          <w:rFonts w:ascii="Times New Roman" w:eastAsia="Lucida Sans Unicode" w:hAnsi="Times New Roman"/>
          <w:b/>
          <w:kern w:val="1"/>
          <w:sz w:val="24"/>
          <w:szCs w:val="24"/>
          <w:lang w:eastAsia="zh-CN" w:bidi="hi-IN"/>
        </w:rPr>
        <w:t>KORRAS</w:t>
      </w:r>
    </w:p>
    <w:p w14:paraId="0D7DFE92" w14:textId="50F5375D" w:rsidR="00884C9C" w:rsidRPr="00F91BD6" w:rsidRDefault="00884C9C" w:rsidP="00884C9C">
      <w:pPr>
        <w:widowControl w:val="0"/>
        <w:suppressAutoHyphens/>
        <w:spacing w:after="0" w:line="240" w:lineRule="auto"/>
        <w:jc w:val="center"/>
        <w:rPr>
          <w:rFonts w:ascii="Times New Roman" w:eastAsia="Lucida Sans Unicode" w:hAnsi="Times New Roman"/>
          <w:b/>
          <w:kern w:val="1"/>
          <w:sz w:val="24"/>
          <w:szCs w:val="24"/>
          <w:lang w:eastAsia="zh-CN" w:bidi="hi-IN"/>
        </w:rPr>
      </w:pPr>
      <w:r w:rsidRPr="00F91BD6">
        <w:rPr>
          <w:rFonts w:ascii="Times New Roman" w:eastAsia="Lucida Sans Unicode" w:hAnsi="Times New Roman"/>
          <w:b/>
          <w:color w:val="000000"/>
          <w:kern w:val="1"/>
          <w:sz w:val="24"/>
          <w:szCs w:val="24"/>
          <w:lang w:eastAsia="zh-CN" w:bidi="hi-IN"/>
        </w:rPr>
        <w:t xml:space="preserve">TARTUS, </w:t>
      </w:r>
      <w:r w:rsidR="004E7D19">
        <w:rPr>
          <w:rFonts w:ascii="Times New Roman" w:eastAsia="Lucida Sans Unicode" w:hAnsi="Times New Roman"/>
          <w:b/>
          <w:color w:val="000000"/>
          <w:kern w:val="1"/>
          <w:sz w:val="24"/>
          <w:szCs w:val="24"/>
          <w:lang w:eastAsia="zh-CN" w:bidi="hi-IN"/>
        </w:rPr>
        <w:t>UUETURU</w:t>
      </w:r>
      <w:r w:rsidRPr="00F91BD6">
        <w:rPr>
          <w:rFonts w:ascii="Times New Roman" w:eastAsia="Lucida Sans Unicode" w:hAnsi="Times New Roman"/>
          <w:b/>
          <w:color w:val="000000"/>
          <w:kern w:val="1"/>
          <w:sz w:val="24"/>
          <w:szCs w:val="24"/>
          <w:lang w:eastAsia="zh-CN" w:bidi="hi-IN"/>
        </w:rPr>
        <w:t xml:space="preserve"> 1</w:t>
      </w:r>
      <w:r w:rsidR="00635614" w:rsidRPr="00F91BD6">
        <w:rPr>
          <w:rFonts w:ascii="Times New Roman" w:eastAsia="Lucida Sans Unicode" w:hAnsi="Times New Roman"/>
          <w:b/>
          <w:color w:val="000000"/>
          <w:kern w:val="1"/>
          <w:sz w:val="24"/>
          <w:szCs w:val="24"/>
          <w:lang w:eastAsia="zh-CN" w:bidi="hi-IN"/>
        </w:rPr>
        <w:t xml:space="preserve"> KINNISTULE</w:t>
      </w:r>
      <w:r w:rsidRPr="00F91BD6">
        <w:rPr>
          <w:rFonts w:ascii="Times New Roman" w:eastAsia="Lucida Sans Unicode" w:hAnsi="Times New Roman"/>
          <w:b/>
          <w:color w:val="000000"/>
          <w:kern w:val="1"/>
          <w:sz w:val="24"/>
          <w:szCs w:val="24"/>
          <w:lang w:eastAsia="zh-CN" w:bidi="hi-IN"/>
        </w:rPr>
        <w:t xml:space="preserve"> RAJATAVA KULTUURIKESKUSE </w:t>
      </w:r>
      <w:r w:rsidR="003607F6">
        <w:rPr>
          <w:rFonts w:ascii="Times New Roman" w:eastAsia="Lucida Sans Unicode" w:hAnsi="Times New Roman"/>
          <w:b/>
          <w:color w:val="000000"/>
          <w:kern w:val="1"/>
          <w:sz w:val="24"/>
          <w:szCs w:val="24"/>
          <w:lang w:eastAsia="zh-CN" w:bidi="hi-IN"/>
        </w:rPr>
        <w:t xml:space="preserve">SIURU </w:t>
      </w:r>
      <w:r w:rsidR="00185A15">
        <w:rPr>
          <w:rFonts w:ascii="Times New Roman" w:eastAsia="Lucida Sans Unicode" w:hAnsi="Times New Roman"/>
          <w:b/>
          <w:color w:val="000000"/>
          <w:kern w:val="1"/>
          <w:sz w:val="24"/>
          <w:szCs w:val="24"/>
          <w:lang w:eastAsia="zh-CN" w:bidi="hi-IN"/>
        </w:rPr>
        <w:t>RAAMATUPOE RUUMILE</w:t>
      </w:r>
      <w:r w:rsidRPr="00F91BD6">
        <w:rPr>
          <w:rFonts w:ascii="Times New Roman" w:eastAsia="Lucida Sans Unicode" w:hAnsi="Times New Roman"/>
          <w:b/>
          <w:color w:val="000000"/>
          <w:kern w:val="1"/>
          <w:sz w:val="24"/>
          <w:szCs w:val="24"/>
          <w:lang w:eastAsia="zh-CN" w:bidi="hi-IN"/>
        </w:rPr>
        <w:t xml:space="preserve"> KASUTAJA LEIDMI</w:t>
      </w:r>
      <w:r w:rsidR="00185A15">
        <w:rPr>
          <w:rFonts w:ascii="Times New Roman" w:eastAsia="Lucida Sans Unicode" w:hAnsi="Times New Roman"/>
          <w:b/>
          <w:color w:val="000000"/>
          <w:kern w:val="1"/>
          <w:sz w:val="24"/>
          <w:szCs w:val="24"/>
          <w:lang w:eastAsia="zh-CN" w:bidi="hi-IN"/>
        </w:rPr>
        <w:t>N</w:t>
      </w:r>
      <w:r w:rsidRPr="00F91BD6">
        <w:rPr>
          <w:rFonts w:ascii="Times New Roman" w:eastAsia="Lucida Sans Unicode" w:hAnsi="Times New Roman"/>
          <w:b/>
          <w:color w:val="000000"/>
          <w:kern w:val="1"/>
          <w:sz w:val="24"/>
          <w:szCs w:val="24"/>
          <w:lang w:eastAsia="zh-CN" w:bidi="hi-IN"/>
        </w:rPr>
        <w:t xml:space="preserve">E </w:t>
      </w:r>
      <w:r w:rsidRPr="00F91BD6">
        <w:rPr>
          <w:rFonts w:ascii="Times New Roman" w:eastAsia="Thorndale AMT" w:hAnsi="Times New Roman"/>
          <w:b/>
          <w:kern w:val="1"/>
          <w:sz w:val="24"/>
          <w:szCs w:val="24"/>
          <w:lang w:eastAsia="zh-CN" w:bidi="hi-IN"/>
        </w:rPr>
        <w:t xml:space="preserve">NING  KASUTUSSE  ANDMISE </w:t>
      </w:r>
      <w:r w:rsidRPr="00F91BD6">
        <w:rPr>
          <w:rFonts w:ascii="Times New Roman" w:eastAsia="Lucida Sans Unicode" w:hAnsi="Times New Roman"/>
          <w:b/>
          <w:kern w:val="1"/>
          <w:sz w:val="24"/>
          <w:szCs w:val="24"/>
          <w:lang w:eastAsia="zh-CN" w:bidi="hi-IN"/>
        </w:rPr>
        <w:t>TINGIMUSED</w:t>
      </w:r>
    </w:p>
    <w:p w14:paraId="359BEBC0" w14:textId="77777777" w:rsidR="00884C9C" w:rsidRPr="00F91BD6" w:rsidRDefault="00884C9C" w:rsidP="00884C9C">
      <w:pPr>
        <w:widowControl w:val="0"/>
        <w:suppressAutoHyphens/>
        <w:spacing w:after="0" w:line="240" w:lineRule="auto"/>
        <w:jc w:val="both"/>
        <w:rPr>
          <w:rFonts w:ascii="Times New Roman" w:eastAsia="Lucida Sans Unicode" w:hAnsi="Times New Roman"/>
          <w:kern w:val="1"/>
          <w:sz w:val="24"/>
          <w:szCs w:val="24"/>
          <w:lang w:eastAsia="zh-CN" w:bidi="hi-IN"/>
        </w:rPr>
      </w:pPr>
    </w:p>
    <w:p w14:paraId="39AFEDE1" w14:textId="77777777" w:rsidR="00884C9C" w:rsidRPr="00F91BD6" w:rsidRDefault="00884C9C" w:rsidP="00884C9C">
      <w:pPr>
        <w:widowControl w:val="0"/>
        <w:suppressAutoHyphens/>
        <w:spacing w:after="0" w:line="240" w:lineRule="auto"/>
        <w:jc w:val="both"/>
        <w:rPr>
          <w:rFonts w:ascii="Times New Roman" w:eastAsia="Lucida Sans Unicode" w:hAnsi="Times New Roman"/>
          <w:b/>
          <w:bCs/>
          <w:kern w:val="1"/>
          <w:sz w:val="24"/>
          <w:szCs w:val="24"/>
          <w:lang w:eastAsia="zh-CN" w:bidi="hi-IN"/>
        </w:rPr>
      </w:pPr>
      <w:r w:rsidRPr="00F91BD6">
        <w:rPr>
          <w:rFonts w:ascii="Times New Roman" w:eastAsia="Lucida Sans Unicode" w:hAnsi="Times New Roman"/>
          <w:b/>
          <w:bCs/>
          <w:kern w:val="1"/>
          <w:sz w:val="24"/>
          <w:szCs w:val="24"/>
          <w:lang w:eastAsia="zh-CN" w:bidi="hi-IN"/>
        </w:rPr>
        <w:t>Lugupeetud</w:t>
      </w:r>
      <w:r w:rsidRPr="00F91BD6">
        <w:rPr>
          <w:rFonts w:ascii="Times New Roman" w:eastAsia="Thorndale AMT" w:hAnsi="Times New Roman"/>
          <w:b/>
          <w:bCs/>
          <w:kern w:val="1"/>
          <w:sz w:val="24"/>
          <w:szCs w:val="24"/>
          <w:lang w:eastAsia="zh-CN" w:bidi="hi-IN"/>
        </w:rPr>
        <w:t xml:space="preserve"> </w:t>
      </w:r>
      <w:r w:rsidRPr="00F91BD6">
        <w:rPr>
          <w:rFonts w:ascii="Times New Roman" w:eastAsia="Lucida Sans Unicode" w:hAnsi="Times New Roman"/>
          <w:b/>
          <w:bCs/>
          <w:kern w:val="1"/>
          <w:sz w:val="24"/>
          <w:szCs w:val="24"/>
          <w:lang w:eastAsia="zh-CN" w:bidi="hi-IN"/>
        </w:rPr>
        <w:t>pakkuja!</w:t>
      </w:r>
    </w:p>
    <w:p w14:paraId="2D45B55E" w14:textId="77777777" w:rsidR="00884C9C" w:rsidRPr="00F91BD6" w:rsidRDefault="00884C9C" w:rsidP="00BD122B">
      <w:pPr>
        <w:widowControl w:val="0"/>
        <w:suppressAutoHyphens/>
        <w:spacing w:after="0" w:line="240" w:lineRule="auto"/>
        <w:jc w:val="both"/>
        <w:rPr>
          <w:rFonts w:ascii="Times New Roman" w:eastAsia="Lucida Sans Unicode" w:hAnsi="Times New Roman"/>
          <w:b/>
          <w:bCs/>
          <w:kern w:val="1"/>
          <w:sz w:val="24"/>
          <w:szCs w:val="24"/>
          <w:lang w:eastAsia="zh-CN" w:bidi="hi-IN"/>
        </w:rPr>
      </w:pPr>
    </w:p>
    <w:p w14:paraId="664BAED0" w14:textId="2F373667" w:rsidR="00884C9C" w:rsidRPr="00F91BD6" w:rsidRDefault="00884C9C" w:rsidP="00BD122B">
      <w:pPr>
        <w:widowControl w:val="0"/>
        <w:suppressAutoHyphens/>
        <w:spacing w:after="0" w:line="240" w:lineRule="auto"/>
        <w:jc w:val="both"/>
        <w:rPr>
          <w:rFonts w:ascii="Times New Roman" w:eastAsia="Lucida Sans Unicode" w:hAnsi="Times New Roman"/>
          <w:b/>
          <w:bCs/>
          <w:kern w:val="1"/>
          <w:sz w:val="24"/>
          <w:szCs w:val="24"/>
          <w:lang w:eastAsia="zh-CN" w:bidi="hi-IN"/>
        </w:rPr>
      </w:pPr>
      <w:r w:rsidRPr="00F91BD6">
        <w:rPr>
          <w:rFonts w:ascii="Times New Roman" w:eastAsia="Lucida Sans Unicode" w:hAnsi="Times New Roman"/>
          <w:b/>
          <w:bCs/>
          <w:kern w:val="1"/>
          <w:sz w:val="24"/>
          <w:szCs w:val="24"/>
          <w:lang w:eastAsia="zh-CN" w:bidi="hi-IN"/>
        </w:rPr>
        <w:t>Kutsume</w:t>
      </w:r>
      <w:r w:rsidRPr="00F91BD6">
        <w:rPr>
          <w:rFonts w:ascii="Times New Roman" w:eastAsia="Thorndale AMT" w:hAnsi="Times New Roman"/>
          <w:b/>
          <w:bCs/>
          <w:kern w:val="1"/>
          <w:sz w:val="24"/>
          <w:szCs w:val="24"/>
          <w:lang w:eastAsia="zh-CN" w:bidi="hi-IN"/>
        </w:rPr>
        <w:t xml:space="preserve"> </w:t>
      </w:r>
      <w:r w:rsidRPr="00F91BD6">
        <w:rPr>
          <w:rFonts w:ascii="Times New Roman" w:eastAsia="Lucida Sans Unicode" w:hAnsi="Times New Roman"/>
          <w:b/>
          <w:bCs/>
          <w:kern w:val="1"/>
          <w:sz w:val="24"/>
          <w:szCs w:val="24"/>
          <w:lang w:eastAsia="zh-CN" w:bidi="hi-IN"/>
        </w:rPr>
        <w:t>Teid</w:t>
      </w:r>
      <w:r w:rsidRPr="00F91BD6">
        <w:rPr>
          <w:rFonts w:ascii="Times New Roman" w:eastAsia="Thorndale AMT" w:hAnsi="Times New Roman"/>
          <w:b/>
          <w:bCs/>
          <w:kern w:val="1"/>
          <w:sz w:val="24"/>
          <w:szCs w:val="24"/>
          <w:lang w:eastAsia="zh-CN" w:bidi="hi-IN"/>
        </w:rPr>
        <w:t xml:space="preserve"> </w:t>
      </w:r>
      <w:r w:rsidRPr="00F91BD6">
        <w:rPr>
          <w:rFonts w:ascii="Times New Roman" w:eastAsia="Lucida Sans Unicode" w:hAnsi="Times New Roman"/>
          <w:b/>
          <w:bCs/>
          <w:kern w:val="1"/>
          <w:sz w:val="24"/>
          <w:szCs w:val="24"/>
          <w:lang w:eastAsia="zh-CN" w:bidi="hi-IN"/>
        </w:rPr>
        <w:t>osalema</w:t>
      </w:r>
      <w:r w:rsidRPr="00F91BD6">
        <w:rPr>
          <w:rFonts w:ascii="Times New Roman" w:eastAsia="Thorndale AMT" w:hAnsi="Times New Roman"/>
          <w:b/>
          <w:bCs/>
          <w:kern w:val="1"/>
          <w:sz w:val="24"/>
          <w:szCs w:val="24"/>
          <w:lang w:eastAsia="zh-CN" w:bidi="hi-IN"/>
        </w:rPr>
        <w:t xml:space="preserve"> Tartus, </w:t>
      </w:r>
      <w:r w:rsidR="004D1BC6">
        <w:rPr>
          <w:rFonts w:ascii="Times New Roman" w:eastAsia="Thorndale AMT" w:hAnsi="Times New Roman"/>
          <w:b/>
          <w:bCs/>
          <w:kern w:val="1"/>
          <w:sz w:val="24"/>
          <w:szCs w:val="24"/>
          <w:lang w:eastAsia="zh-CN" w:bidi="hi-IN"/>
        </w:rPr>
        <w:t xml:space="preserve">Uueturu </w:t>
      </w:r>
      <w:r w:rsidRPr="00F91BD6">
        <w:rPr>
          <w:rFonts w:ascii="Times New Roman" w:eastAsia="Thorndale AMT" w:hAnsi="Times New Roman"/>
          <w:b/>
          <w:bCs/>
          <w:kern w:val="1"/>
          <w:sz w:val="24"/>
          <w:szCs w:val="24"/>
          <w:lang w:eastAsia="zh-CN" w:bidi="hi-IN"/>
        </w:rPr>
        <w:t xml:space="preserve"> 1</w:t>
      </w:r>
      <w:r w:rsidR="005C1951" w:rsidRPr="00F91BD6">
        <w:rPr>
          <w:rFonts w:ascii="Times New Roman" w:eastAsia="Thorndale AMT" w:hAnsi="Times New Roman"/>
          <w:b/>
          <w:bCs/>
          <w:kern w:val="1"/>
          <w:sz w:val="24"/>
          <w:szCs w:val="24"/>
          <w:lang w:eastAsia="zh-CN" w:bidi="hi-IN"/>
        </w:rPr>
        <w:t xml:space="preserve"> (kultuurikeskus</w:t>
      </w:r>
      <w:r w:rsidR="003607F6">
        <w:rPr>
          <w:rFonts w:ascii="Times New Roman" w:eastAsia="Thorndale AMT" w:hAnsi="Times New Roman"/>
          <w:b/>
          <w:bCs/>
          <w:kern w:val="1"/>
          <w:sz w:val="24"/>
          <w:szCs w:val="24"/>
          <w:lang w:eastAsia="zh-CN" w:bidi="hi-IN"/>
        </w:rPr>
        <w:t xml:space="preserve"> </w:t>
      </w:r>
      <w:proofErr w:type="spellStart"/>
      <w:r w:rsidR="003607F6">
        <w:rPr>
          <w:rFonts w:ascii="Times New Roman" w:eastAsia="Thorndale AMT" w:hAnsi="Times New Roman"/>
          <w:b/>
          <w:bCs/>
          <w:kern w:val="1"/>
          <w:sz w:val="24"/>
          <w:szCs w:val="24"/>
          <w:lang w:eastAsia="zh-CN" w:bidi="hi-IN"/>
        </w:rPr>
        <w:t>Siuru</w:t>
      </w:r>
      <w:proofErr w:type="spellEnd"/>
      <w:r w:rsidR="005C1951" w:rsidRPr="00F91BD6">
        <w:rPr>
          <w:rFonts w:ascii="Times New Roman" w:eastAsia="Thorndale AMT" w:hAnsi="Times New Roman"/>
          <w:b/>
          <w:bCs/>
          <w:kern w:val="1"/>
          <w:sz w:val="24"/>
          <w:szCs w:val="24"/>
          <w:lang w:eastAsia="zh-CN" w:bidi="hi-IN"/>
        </w:rPr>
        <w:t>)</w:t>
      </w:r>
      <w:r w:rsidRPr="00F91BD6">
        <w:rPr>
          <w:rFonts w:ascii="Times New Roman" w:eastAsia="Thorndale AMT" w:hAnsi="Times New Roman"/>
          <w:b/>
          <w:bCs/>
          <w:kern w:val="1"/>
          <w:sz w:val="24"/>
          <w:szCs w:val="24"/>
          <w:lang w:eastAsia="zh-CN" w:bidi="hi-IN"/>
        </w:rPr>
        <w:t xml:space="preserve"> </w:t>
      </w:r>
      <w:r w:rsidR="00185A15">
        <w:rPr>
          <w:rFonts w:ascii="Times New Roman" w:eastAsia="Thorndale AMT" w:hAnsi="Times New Roman"/>
          <w:b/>
          <w:bCs/>
          <w:kern w:val="1"/>
          <w:sz w:val="24"/>
          <w:szCs w:val="24"/>
          <w:lang w:eastAsia="zh-CN" w:bidi="hi-IN"/>
        </w:rPr>
        <w:t>raamatupoe pinnale</w:t>
      </w:r>
      <w:r w:rsidRPr="00F91BD6">
        <w:rPr>
          <w:rFonts w:ascii="Times New Roman" w:eastAsia="Thorndale AMT" w:hAnsi="Times New Roman"/>
          <w:b/>
          <w:bCs/>
          <w:kern w:val="1"/>
          <w:sz w:val="24"/>
          <w:szCs w:val="24"/>
          <w:lang w:eastAsia="zh-CN" w:bidi="hi-IN"/>
        </w:rPr>
        <w:t xml:space="preserve"> kasutaja leidmiseks  </w:t>
      </w:r>
      <w:r w:rsidRPr="00F91BD6">
        <w:rPr>
          <w:rFonts w:ascii="Times New Roman" w:eastAsia="Lucida Sans Unicode" w:hAnsi="Times New Roman"/>
          <w:b/>
          <w:bCs/>
          <w:kern w:val="1"/>
          <w:sz w:val="24"/>
          <w:szCs w:val="24"/>
          <w:lang w:eastAsia="zh-CN" w:bidi="hi-IN"/>
        </w:rPr>
        <w:t>korraldatud</w:t>
      </w:r>
      <w:r w:rsidRPr="00F91BD6">
        <w:rPr>
          <w:rFonts w:ascii="Times New Roman" w:eastAsia="Thorndale AMT" w:hAnsi="Times New Roman"/>
          <w:b/>
          <w:bCs/>
          <w:kern w:val="1"/>
          <w:sz w:val="24"/>
          <w:szCs w:val="24"/>
          <w:lang w:eastAsia="zh-CN" w:bidi="hi-IN"/>
        </w:rPr>
        <w:t xml:space="preserve"> </w:t>
      </w:r>
      <w:r w:rsidRPr="00F91BD6">
        <w:rPr>
          <w:rFonts w:ascii="Times New Roman" w:eastAsia="Lucida Sans Unicode" w:hAnsi="Times New Roman"/>
          <w:b/>
          <w:bCs/>
          <w:kern w:val="1"/>
          <w:sz w:val="24"/>
          <w:szCs w:val="24"/>
          <w:lang w:eastAsia="zh-CN" w:bidi="hi-IN"/>
        </w:rPr>
        <w:t>läbirääkimistega</w:t>
      </w:r>
      <w:r w:rsidRPr="00F91BD6">
        <w:rPr>
          <w:rFonts w:ascii="Times New Roman" w:eastAsia="Thorndale AMT" w:hAnsi="Times New Roman"/>
          <w:b/>
          <w:bCs/>
          <w:kern w:val="1"/>
          <w:sz w:val="24"/>
          <w:szCs w:val="24"/>
          <w:lang w:eastAsia="zh-CN" w:bidi="hi-IN"/>
        </w:rPr>
        <w:t xml:space="preserve"> </w:t>
      </w:r>
      <w:r w:rsidRPr="00F91BD6">
        <w:rPr>
          <w:rFonts w:ascii="Times New Roman" w:eastAsia="Lucida Sans Unicode" w:hAnsi="Times New Roman"/>
          <w:b/>
          <w:bCs/>
          <w:kern w:val="1"/>
          <w:sz w:val="24"/>
          <w:szCs w:val="24"/>
          <w:lang w:eastAsia="zh-CN" w:bidi="hi-IN"/>
        </w:rPr>
        <w:t>pakkumisel. Hoone valmi</w:t>
      </w:r>
      <w:r w:rsidR="003B344A" w:rsidRPr="00F91BD6">
        <w:rPr>
          <w:rFonts w:ascii="Times New Roman" w:eastAsia="Lucida Sans Unicode" w:hAnsi="Times New Roman"/>
          <w:b/>
          <w:bCs/>
          <w:kern w:val="1"/>
          <w:sz w:val="24"/>
          <w:szCs w:val="24"/>
          <w:lang w:eastAsia="zh-CN" w:bidi="hi-IN"/>
        </w:rPr>
        <w:t>b</w:t>
      </w:r>
      <w:r w:rsidRPr="00F91BD6">
        <w:rPr>
          <w:rFonts w:ascii="Times New Roman" w:eastAsia="Lucida Sans Unicode" w:hAnsi="Times New Roman"/>
          <w:b/>
          <w:bCs/>
          <w:kern w:val="1"/>
          <w:sz w:val="24"/>
          <w:szCs w:val="24"/>
          <w:lang w:eastAsia="zh-CN" w:bidi="hi-IN"/>
        </w:rPr>
        <w:t xml:space="preserve"> </w:t>
      </w:r>
      <w:r w:rsidR="004D43E7" w:rsidRPr="00F91BD6">
        <w:rPr>
          <w:rFonts w:ascii="Times New Roman" w:eastAsia="Lucida Sans Unicode" w:hAnsi="Times New Roman"/>
          <w:b/>
          <w:bCs/>
          <w:kern w:val="1"/>
          <w:sz w:val="24"/>
          <w:szCs w:val="24"/>
          <w:lang w:eastAsia="zh-CN" w:bidi="hi-IN"/>
        </w:rPr>
        <w:t xml:space="preserve">eeldatavalt </w:t>
      </w:r>
      <w:r w:rsidRPr="00F91BD6">
        <w:rPr>
          <w:rFonts w:ascii="Times New Roman" w:eastAsia="Lucida Sans Unicode" w:hAnsi="Times New Roman"/>
          <w:b/>
          <w:bCs/>
          <w:kern w:val="1"/>
          <w:sz w:val="24"/>
          <w:szCs w:val="24"/>
          <w:lang w:eastAsia="zh-CN" w:bidi="hi-IN"/>
        </w:rPr>
        <w:t>aastal 2029.</w:t>
      </w:r>
    </w:p>
    <w:p w14:paraId="2E3D3E0D" w14:textId="77777777" w:rsidR="00884C9C" w:rsidRPr="00F91BD6" w:rsidRDefault="00884C9C" w:rsidP="00884C9C">
      <w:pPr>
        <w:widowControl w:val="0"/>
        <w:suppressAutoHyphens/>
        <w:spacing w:after="0" w:line="240" w:lineRule="auto"/>
        <w:jc w:val="both"/>
        <w:rPr>
          <w:rFonts w:ascii="Times New Roman" w:eastAsia="Lucida Sans Unicode" w:hAnsi="Times New Roman"/>
          <w:b/>
          <w:bCs/>
          <w:kern w:val="1"/>
          <w:sz w:val="24"/>
          <w:szCs w:val="24"/>
          <w:lang w:eastAsia="zh-CN" w:bidi="hi-IN"/>
        </w:rPr>
      </w:pPr>
    </w:p>
    <w:p w14:paraId="7E82430C" w14:textId="77777777" w:rsidR="00884C9C" w:rsidRPr="00F91BD6" w:rsidRDefault="00884C9C" w:rsidP="00884C9C">
      <w:pPr>
        <w:widowControl w:val="0"/>
        <w:suppressAutoHyphens/>
        <w:spacing w:after="0" w:line="240" w:lineRule="auto"/>
        <w:jc w:val="both"/>
        <w:rPr>
          <w:rFonts w:ascii="Times New Roman" w:eastAsia="Lucida Sans Unicode" w:hAnsi="Times New Roman"/>
          <w:kern w:val="1"/>
          <w:sz w:val="24"/>
          <w:szCs w:val="24"/>
          <w:lang w:eastAsia="zh-CN" w:bidi="hi-IN"/>
        </w:rPr>
      </w:pPr>
    </w:p>
    <w:p w14:paraId="4865F95B" w14:textId="13509B23" w:rsidR="005C1951" w:rsidRPr="00F91BD6" w:rsidRDefault="005C1951" w:rsidP="005C1951">
      <w:pPr>
        <w:widowControl w:val="0"/>
        <w:numPr>
          <w:ilvl w:val="0"/>
          <w:numId w:val="12"/>
        </w:numPr>
        <w:tabs>
          <w:tab w:val="left" w:pos="2920"/>
        </w:tabs>
        <w:suppressAutoHyphens/>
        <w:spacing w:after="0" w:line="240" w:lineRule="auto"/>
        <w:jc w:val="both"/>
        <w:rPr>
          <w:rFonts w:ascii="Times New Roman" w:eastAsia="Lucida Sans Unicode" w:hAnsi="Times New Roman"/>
          <w:b/>
          <w:bCs/>
          <w:kern w:val="1"/>
          <w:sz w:val="24"/>
          <w:szCs w:val="24"/>
          <w:lang w:eastAsia="zh-CN" w:bidi="hi-IN"/>
        </w:rPr>
      </w:pPr>
      <w:r w:rsidRPr="00F91BD6">
        <w:rPr>
          <w:rFonts w:ascii="Times New Roman" w:eastAsia="Lucida Sans Unicode" w:hAnsi="Times New Roman"/>
          <w:b/>
          <w:bCs/>
          <w:kern w:val="1"/>
          <w:sz w:val="24"/>
          <w:szCs w:val="24"/>
          <w:lang w:eastAsia="zh-CN" w:bidi="hi-IN"/>
        </w:rPr>
        <w:t>Tartu kultuurikeskus</w:t>
      </w:r>
      <w:r w:rsidR="003607F6">
        <w:rPr>
          <w:rFonts w:ascii="Times New Roman" w:eastAsia="Lucida Sans Unicode" w:hAnsi="Times New Roman"/>
          <w:b/>
          <w:bCs/>
          <w:kern w:val="1"/>
          <w:sz w:val="24"/>
          <w:szCs w:val="24"/>
          <w:lang w:eastAsia="zh-CN" w:bidi="hi-IN"/>
        </w:rPr>
        <w:t xml:space="preserve"> </w:t>
      </w:r>
      <w:proofErr w:type="spellStart"/>
      <w:r w:rsidR="003607F6">
        <w:rPr>
          <w:rFonts w:ascii="Times New Roman" w:eastAsia="Lucida Sans Unicode" w:hAnsi="Times New Roman"/>
          <w:b/>
          <w:bCs/>
          <w:kern w:val="1"/>
          <w:sz w:val="24"/>
          <w:szCs w:val="24"/>
          <w:lang w:eastAsia="zh-CN" w:bidi="hi-IN"/>
        </w:rPr>
        <w:t>Siuru</w:t>
      </w:r>
      <w:proofErr w:type="spellEnd"/>
    </w:p>
    <w:p w14:paraId="043C19DB" w14:textId="15574DE9" w:rsidR="005C1951" w:rsidRPr="00F91BD6" w:rsidRDefault="005C1951" w:rsidP="00BD122B">
      <w:pPr>
        <w:pStyle w:val="ListParagraph"/>
        <w:widowControl w:val="0"/>
        <w:numPr>
          <w:ilvl w:val="1"/>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 xml:space="preserve"> Tartu kultuurikeskuse</w:t>
      </w:r>
      <w:r w:rsidR="003607F6">
        <w:rPr>
          <w:rFonts w:ascii="Times New Roman" w:eastAsia="Thorndale AMT" w:hAnsi="Times New Roman"/>
          <w:kern w:val="1"/>
          <w:sz w:val="24"/>
          <w:szCs w:val="24"/>
          <w:lang w:eastAsia="zh-CN" w:bidi="hi-IN"/>
        </w:rPr>
        <w:t xml:space="preserve"> </w:t>
      </w:r>
      <w:proofErr w:type="spellStart"/>
      <w:r w:rsidR="003607F6">
        <w:rPr>
          <w:rFonts w:ascii="Times New Roman" w:eastAsia="Thorndale AMT" w:hAnsi="Times New Roman"/>
          <w:kern w:val="1"/>
          <w:sz w:val="24"/>
          <w:szCs w:val="24"/>
          <w:lang w:eastAsia="zh-CN" w:bidi="hi-IN"/>
        </w:rPr>
        <w:t>Siuru</w:t>
      </w:r>
      <w:proofErr w:type="spellEnd"/>
      <w:r w:rsidRPr="00F91BD6">
        <w:rPr>
          <w:rFonts w:ascii="Times New Roman" w:eastAsia="Thorndale AMT" w:hAnsi="Times New Roman"/>
          <w:kern w:val="1"/>
          <w:sz w:val="24"/>
          <w:szCs w:val="24"/>
          <w:lang w:eastAsia="zh-CN" w:bidi="hi-IN"/>
        </w:rPr>
        <w:t xml:space="preserve"> ehitus algab </w:t>
      </w:r>
      <w:r w:rsidR="004D43E7" w:rsidRPr="00F91BD6">
        <w:rPr>
          <w:rFonts w:ascii="Times New Roman" w:eastAsia="Thorndale AMT" w:hAnsi="Times New Roman"/>
          <w:kern w:val="1"/>
          <w:sz w:val="24"/>
          <w:szCs w:val="24"/>
          <w:lang w:eastAsia="zh-CN" w:bidi="hi-IN"/>
        </w:rPr>
        <w:t xml:space="preserve">eeldatavalt </w:t>
      </w:r>
      <w:r w:rsidRPr="00F91BD6">
        <w:rPr>
          <w:rFonts w:ascii="Times New Roman" w:eastAsia="Thorndale AMT" w:hAnsi="Times New Roman"/>
          <w:kern w:val="1"/>
          <w:sz w:val="24"/>
          <w:szCs w:val="24"/>
          <w:lang w:eastAsia="zh-CN" w:bidi="hi-IN"/>
        </w:rPr>
        <w:t>2026. aastal ning hoone valmib</w:t>
      </w:r>
      <w:r w:rsidR="002B54CF" w:rsidRPr="00F91BD6">
        <w:rPr>
          <w:rFonts w:ascii="Times New Roman" w:eastAsia="Thorndale AMT" w:hAnsi="Times New Roman"/>
          <w:kern w:val="1"/>
          <w:sz w:val="24"/>
          <w:szCs w:val="24"/>
          <w:lang w:eastAsia="zh-CN" w:bidi="hi-IN"/>
        </w:rPr>
        <w:t xml:space="preserve"> </w:t>
      </w:r>
      <w:r w:rsidR="004D43E7" w:rsidRPr="00F91BD6">
        <w:rPr>
          <w:rFonts w:ascii="Times New Roman" w:eastAsia="Thorndale AMT" w:hAnsi="Times New Roman"/>
          <w:kern w:val="1"/>
          <w:sz w:val="24"/>
          <w:szCs w:val="24"/>
          <w:lang w:eastAsia="zh-CN" w:bidi="hi-IN"/>
        </w:rPr>
        <w:t xml:space="preserve">eeldatavalt </w:t>
      </w:r>
      <w:r w:rsidR="002B54CF" w:rsidRPr="00F91BD6">
        <w:rPr>
          <w:rFonts w:ascii="Times New Roman" w:eastAsia="Thorndale AMT" w:hAnsi="Times New Roman"/>
          <w:kern w:val="1"/>
          <w:sz w:val="24"/>
          <w:szCs w:val="24"/>
          <w:lang w:eastAsia="zh-CN" w:bidi="hi-IN"/>
        </w:rPr>
        <w:t>2029. aastal.</w:t>
      </w:r>
    </w:p>
    <w:p w14:paraId="0C59A92D" w14:textId="76D412A8" w:rsidR="002B54CF" w:rsidRPr="00F91BD6" w:rsidRDefault="002B54CF" w:rsidP="005C1951">
      <w:pPr>
        <w:pStyle w:val="ListParagraph"/>
        <w:widowControl w:val="0"/>
        <w:numPr>
          <w:ilvl w:val="1"/>
          <w:numId w:val="17"/>
        </w:numPr>
        <w:tabs>
          <w:tab w:val="left" w:pos="2920"/>
        </w:tabs>
        <w:suppressAutoHyphens/>
        <w:spacing w:after="0" w:line="240" w:lineRule="auto"/>
        <w:jc w:val="both"/>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 xml:space="preserve"> Hoonesse tulevad:</w:t>
      </w:r>
    </w:p>
    <w:p w14:paraId="3EEF7DEB" w14:textId="1DDC73D2"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Tartu linnaraamatukogu;</w:t>
      </w:r>
    </w:p>
    <w:p w14:paraId="0A5586B4" w14:textId="1F70160A"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Tartu kunstimuuseum;</w:t>
      </w:r>
    </w:p>
    <w:p w14:paraId="68F8B811" w14:textId="78DAC54C"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 xml:space="preserve">Suur sündmussaal (ca 800 istekohta </w:t>
      </w:r>
      <w:r w:rsidR="00185A15">
        <w:rPr>
          <w:rFonts w:ascii="Times New Roman" w:eastAsia="Thorndale AMT" w:hAnsi="Times New Roman"/>
          <w:kern w:val="1"/>
          <w:sz w:val="24"/>
          <w:szCs w:val="24"/>
          <w:lang w:eastAsia="zh-CN" w:bidi="hi-IN"/>
        </w:rPr>
        <w:t>/</w:t>
      </w:r>
      <w:r w:rsidRPr="00F91BD6">
        <w:rPr>
          <w:rFonts w:ascii="Times New Roman" w:eastAsia="Thorndale AMT" w:hAnsi="Times New Roman"/>
          <w:kern w:val="1"/>
          <w:sz w:val="24"/>
          <w:szCs w:val="24"/>
          <w:lang w:eastAsia="zh-CN" w:bidi="hi-IN"/>
        </w:rPr>
        <w:t xml:space="preserve"> ca 1</w:t>
      </w:r>
      <w:r w:rsidR="003E39F1" w:rsidRPr="00F91BD6">
        <w:rPr>
          <w:rFonts w:ascii="Times New Roman" w:eastAsia="Thorndale AMT" w:hAnsi="Times New Roman"/>
          <w:kern w:val="1"/>
          <w:sz w:val="24"/>
          <w:szCs w:val="24"/>
          <w:lang w:eastAsia="zh-CN" w:bidi="hi-IN"/>
        </w:rPr>
        <w:t>5</w:t>
      </w:r>
      <w:r w:rsidRPr="00F91BD6">
        <w:rPr>
          <w:rFonts w:ascii="Times New Roman" w:eastAsia="Thorndale AMT" w:hAnsi="Times New Roman"/>
          <w:kern w:val="1"/>
          <w:sz w:val="24"/>
          <w:szCs w:val="24"/>
          <w:lang w:eastAsia="zh-CN" w:bidi="hi-IN"/>
        </w:rPr>
        <w:t>00 seisukohta);</w:t>
      </w:r>
    </w:p>
    <w:p w14:paraId="570C6ECD" w14:textId="1D67B0AC"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Väike sündmussaal (ca 150 istekohta</w:t>
      </w:r>
      <w:r w:rsidR="00185A15">
        <w:rPr>
          <w:rFonts w:ascii="Times New Roman" w:eastAsia="Thorndale AMT" w:hAnsi="Times New Roman"/>
          <w:kern w:val="1"/>
          <w:sz w:val="24"/>
          <w:szCs w:val="24"/>
          <w:lang w:eastAsia="zh-CN" w:bidi="hi-IN"/>
        </w:rPr>
        <w:t xml:space="preserve"> /</w:t>
      </w:r>
      <w:r w:rsidRPr="00F91BD6">
        <w:rPr>
          <w:rFonts w:ascii="Times New Roman" w:eastAsia="Thorndale AMT" w:hAnsi="Times New Roman"/>
          <w:kern w:val="1"/>
          <w:sz w:val="24"/>
          <w:szCs w:val="24"/>
          <w:lang w:eastAsia="zh-CN" w:bidi="hi-IN"/>
        </w:rPr>
        <w:t xml:space="preserve"> ca 200 seisukohta);</w:t>
      </w:r>
    </w:p>
    <w:p w14:paraId="69D4E8D3" w14:textId="208BDFAF"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Väärtfilmikino 2 saaliga;</w:t>
      </w:r>
    </w:p>
    <w:p w14:paraId="761DF6B0" w14:textId="5D728949"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Katuseterras</w:t>
      </w:r>
      <w:r w:rsidR="005214B8" w:rsidRPr="00F91BD6">
        <w:rPr>
          <w:rFonts w:ascii="Times New Roman" w:eastAsia="Thorndale AMT" w:hAnsi="Times New Roman"/>
          <w:kern w:val="1"/>
          <w:sz w:val="24"/>
          <w:szCs w:val="24"/>
          <w:lang w:eastAsia="zh-CN" w:bidi="hi-IN"/>
        </w:rPr>
        <w:t>s</w:t>
      </w:r>
      <w:r w:rsidRPr="00F91BD6">
        <w:rPr>
          <w:rFonts w:ascii="Times New Roman" w:eastAsia="Thorndale AMT" w:hAnsi="Times New Roman"/>
          <w:kern w:val="1"/>
          <w:sz w:val="24"/>
          <w:szCs w:val="24"/>
          <w:lang w:eastAsia="zh-CN" w:bidi="hi-IN"/>
        </w:rPr>
        <w:t>/</w:t>
      </w:r>
      <w:r w:rsidR="00044171" w:rsidRPr="00F91BD6">
        <w:rPr>
          <w:rFonts w:ascii="Times New Roman" w:eastAsia="Thorndale AMT" w:hAnsi="Times New Roman"/>
          <w:kern w:val="1"/>
          <w:sz w:val="24"/>
          <w:szCs w:val="24"/>
          <w:lang w:eastAsia="zh-CN" w:bidi="hi-IN"/>
        </w:rPr>
        <w:t>väli</w:t>
      </w:r>
      <w:r w:rsidRPr="00F91BD6">
        <w:rPr>
          <w:rFonts w:ascii="Times New Roman" w:eastAsia="Thorndale AMT" w:hAnsi="Times New Roman"/>
          <w:kern w:val="1"/>
          <w:sz w:val="24"/>
          <w:szCs w:val="24"/>
          <w:lang w:eastAsia="zh-CN" w:bidi="hi-IN"/>
        </w:rPr>
        <w:t>kino, mis mahuta</w:t>
      </w:r>
      <w:r w:rsidR="00044171" w:rsidRPr="00F91BD6">
        <w:rPr>
          <w:rFonts w:ascii="Times New Roman" w:eastAsia="Thorndale AMT" w:hAnsi="Times New Roman"/>
          <w:kern w:val="1"/>
          <w:sz w:val="24"/>
          <w:szCs w:val="24"/>
          <w:lang w:eastAsia="zh-CN" w:bidi="hi-IN"/>
        </w:rPr>
        <w:t>b</w:t>
      </w:r>
      <w:r w:rsidRPr="00F91BD6">
        <w:rPr>
          <w:rFonts w:ascii="Times New Roman" w:eastAsia="Thorndale AMT" w:hAnsi="Times New Roman"/>
          <w:kern w:val="1"/>
          <w:sz w:val="24"/>
          <w:szCs w:val="24"/>
          <w:lang w:eastAsia="zh-CN" w:bidi="hi-IN"/>
        </w:rPr>
        <w:t xml:space="preserve"> </w:t>
      </w:r>
      <w:r w:rsidR="00F234E7" w:rsidRPr="00F91BD6">
        <w:rPr>
          <w:rFonts w:ascii="Times New Roman" w:eastAsia="Thorndale AMT" w:hAnsi="Times New Roman"/>
          <w:kern w:val="1"/>
          <w:sz w:val="24"/>
          <w:szCs w:val="24"/>
          <w:lang w:eastAsia="zh-CN" w:bidi="hi-IN"/>
        </w:rPr>
        <w:t>130-</w:t>
      </w:r>
      <w:r w:rsidRPr="00F91BD6">
        <w:rPr>
          <w:rFonts w:ascii="Times New Roman" w:eastAsia="Thorndale AMT" w:hAnsi="Times New Roman"/>
          <w:kern w:val="1"/>
          <w:sz w:val="24"/>
          <w:szCs w:val="24"/>
          <w:lang w:eastAsia="zh-CN" w:bidi="hi-IN"/>
        </w:rPr>
        <w:t>200 inimest;</w:t>
      </w:r>
    </w:p>
    <w:p w14:paraId="0BA9D58E" w14:textId="1DB3E512"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Tartu linna turismiinfo punkt (praegu asub Tartu Raekojas);</w:t>
      </w:r>
    </w:p>
    <w:p w14:paraId="4692A48A" w14:textId="4F40C5BF"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Üüripinnad kauplustele Küüni tänava ja Vabaduse puiestee ääres;</w:t>
      </w:r>
    </w:p>
    <w:p w14:paraId="25C7577F" w14:textId="78C226C8" w:rsidR="002B54CF" w:rsidRPr="00F91BD6" w:rsidRDefault="002B54CF"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Üürpinnad büroodele hoone II korrusel vaatega Emajõele</w:t>
      </w:r>
      <w:r w:rsidR="00FD0E3C" w:rsidRPr="00F91BD6">
        <w:rPr>
          <w:rFonts w:ascii="Times New Roman" w:eastAsia="Thorndale AMT" w:hAnsi="Times New Roman"/>
          <w:kern w:val="1"/>
          <w:sz w:val="24"/>
          <w:szCs w:val="24"/>
          <w:lang w:eastAsia="zh-CN" w:bidi="hi-IN"/>
        </w:rPr>
        <w:t>;</w:t>
      </w:r>
    </w:p>
    <w:p w14:paraId="71D80170" w14:textId="77777777" w:rsidR="00185A15" w:rsidRPr="00185A15" w:rsidRDefault="00FD0E3C" w:rsidP="00BD122B">
      <w:pPr>
        <w:pStyle w:val="ListParagraph"/>
        <w:widowControl w:val="0"/>
        <w:numPr>
          <w:ilvl w:val="2"/>
          <w:numId w:val="17"/>
        </w:numPr>
        <w:tabs>
          <w:tab w:val="left" w:pos="2920"/>
        </w:tabs>
        <w:suppressAutoHyphens/>
        <w:spacing w:after="0" w:line="240" w:lineRule="auto"/>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Üüripinnad toitlustusasutustele</w:t>
      </w:r>
      <w:r w:rsidR="00185A15">
        <w:rPr>
          <w:rFonts w:ascii="Times New Roman" w:eastAsia="Thorndale AMT" w:hAnsi="Times New Roman"/>
          <w:kern w:val="1"/>
          <w:sz w:val="24"/>
          <w:szCs w:val="24"/>
          <w:lang w:eastAsia="zh-CN" w:bidi="hi-IN"/>
        </w:rPr>
        <w:t>.</w:t>
      </w:r>
    </w:p>
    <w:p w14:paraId="398B3D24" w14:textId="15EAF57A" w:rsidR="00FD0E3C" w:rsidRPr="00F91BD6" w:rsidRDefault="00FD0E3C" w:rsidP="00185A15">
      <w:pPr>
        <w:pStyle w:val="ListParagraph"/>
        <w:widowControl w:val="0"/>
        <w:tabs>
          <w:tab w:val="left" w:pos="2920"/>
        </w:tabs>
        <w:suppressAutoHyphens/>
        <w:spacing w:after="0" w:line="240" w:lineRule="auto"/>
        <w:ind w:left="4680"/>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 xml:space="preserve"> </w:t>
      </w:r>
    </w:p>
    <w:p w14:paraId="75726E4C" w14:textId="14034540" w:rsidR="002B54CF" w:rsidRPr="00F91BD6" w:rsidRDefault="003720AB" w:rsidP="002B54CF">
      <w:pPr>
        <w:pStyle w:val="ListParagraph"/>
        <w:widowControl w:val="0"/>
        <w:numPr>
          <w:ilvl w:val="1"/>
          <w:numId w:val="17"/>
        </w:numPr>
        <w:tabs>
          <w:tab w:val="left" w:pos="2920"/>
        </w:tabs>
        <w:suppressAutoHyphens/>
        <w:spacing w:after="0" w:line="240" w:lineRule="auto"/>
        <w:jc w:val="both"/>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 xml:space="preserve"> </w:t>
      </w:r>
      <w:r w:rsidR="002B54CF" w:rsidRPr="00F91BD6">
        <w:rPr>
          <w:rFonts w:ascii="Times New Roman" w:eastAsia="Thorndale AMT" w:hAnsi="Times New Roman"/>
          <w:kern w:val="1"/>
          <w:sz w:val="24"/>
          <w:szCs w:val="24"/>
          <w:lang w:eastAsia="zh-CN" w:bidi="hi-IN"/>
        </w:rPr>
        <w:t>Hoone on kavandatud kolme sissepääsuga – Vabaduse puiesteelt, Küüni tänavalt ja Uueturu tänavalt</w:t>
      </w:r>
      <w:r w:rsidR="003E39F1" w:rsidRPr="00F91BD6">
        <w:rPr>
          <w:rFonts w:ascii="Times New Roman" w:eastAsia="Thorndale AMT" w:hAnsi="Times New Roman"/>
          <w:kern w:val="1"/>
          <w:sz w:val="24"/>
          <w:szCs w:val="24"/>
          <w:lang w:eastAsia="zh-CN" w:bidi="hi-IN"/>
        </w:rPr>
        <w:t>.</w:t>
      </w:r>
    </w:p>
    <w:p w14:paraId="3C554175" w14:textId="06BC27C4" w:rsidR="00B32B8A" w:rsidRPr="00F91BD6" w:rsidRDefault="00185A15" w:rsidP="00B32B8A">
      <w:pPr>
        <w:pStyle w:val="ListParagraph"/>
        <w:widowControl w:val="0"/>
        <w:numPr>
          <w:ilvl w:val="1"/>
          <w:numId w:val="17"/>
        </w:numPr>
        <w:tabs>
          <w:tab w:val="left" w:pos="2920"/>
        </w:tabs>
        <w:suppressAutoHyphens/>
        <w:spacing w:after="0" w:line="240" w:lineRule="auto"/>
        <w:jc w:val="both"/>
        <w:rPr>
          <w:rFonts w:ascii="Times New Roman" w:eastAsia="Lucida Sans Unicode" w:hAnsi="Times New Roman"/>
          <w:b/>
          <w:bCs/>
          <w:kern w:val="1"/>
          <w:sz w:val="24"/>
          <w:szCs w:val="24"/>
          <w:lang w:eastAsia="zh-CN" w:bidi="hi-IN"/>
        </w:rPr>
      </w:pPr>
      <w:r>
        <w:rPr>
          <w:rFonts w:ascii="Times New Roman" w:eastAsia="Thorndale AMT" w:hAnsi="Times New Roman"/>
          <w:kern w:val="1"/>
          <w:sz w:val="24"/>
          <w:szCs w:val="24"/>
          <w:lang w:eastAsia="zh-CN" w:bidi="hi-IN"/>
        </w:rPr>
        <w:t xml:space="preserve"> </w:t>
      </w:r>
      <w:r w:rsidR="00B32B8A" w:rsidRPr="00F91BD6">
        <w:rPr>
          <w:rFonts w:ascii="Times New Roman" w:eastAsia="Thorndale AMT" w:hAnsi="Times New Roman"/>
          <w:kern w:val="1"/>
          <w:sz w:val="24"/>
          <w:szCs w:val="24"/>
          <w:lang w:eastAsia="zh-CN" w:bidi="hi-IN"/>
        </w:rPr>
        <w:t>Pakkujatel on võimalik tutvuda hoone projektdokumentatsiooniga, saates selleks päringu aadressile aavo.kokk@tartu.ee.</w:t>
      </w:r>
    </w:p>
    <w:p w14:paraId="0309BCB2" w14:textId="4D2A93F5" w:rsidR="005C1951" w:rsidRPr="00F91BD6" w:rsidRDefault="005C1951" w:rsidP="005C1951">
      <w:pPr>
        <w:widowControl w:val="0"/>
        <w:tabs>
          <w:tab w:val="left" w:pos="2920"/>
        </w:tabs>
        <w:suppressAutoHyphens/>
        <w:spacing w:after="0" w:line="240" w:lineRule="auto"/>
        <w:jc w:val="both"/>
        <w:rPr>
          <w:rFonts w:ascii="Times New Roman" w:eastAsia="Lucida Sans Unicode" w:hAnsi="Times New Roman"/>
          <w:b/>
          <w:bCs/>
          <w:kern w:val="1"/>
          <w:sz w:val="24"/>
          <w:szCs w:val="24"/>
          <w:lang w:eastAsia="zh-CN" w:bidi="hi-IN"/>
        </w:rPr>
      </w:pPr>
    </w:p>
    <w:p w14:paraId="65F3EA04" w14:textId="77777777" w:rsidR="005C1951" w:rsidRPr="00F91BD6" w:rsidRDefault="005C1951" w:rsidP="005C1951">
      <w:pPr>
        <w:widowControl w:val="0"/>
        <w:tabs>
          <w:tab w:val="left" w:pos="2920"/>
        </w:tabs>
        <w:suppressAutoHyphens/>
        <w:spacing w:after="0" w:line="240" w:lineRule="auto"/>
        <w:ind w:left="720"/>
        <w:jc w:val="both"/>
        <w:rPr>
          <w:rFonts w:ascii="Times New Roman" w:eastAsia="Lucida Sans Unicode" w:hAnsi="Times New Roman"/>
          <w:b/>
          <w:bCs/>
          <w:kern w:val="1"/>
          <w:sz w:val="24"/>
          <w:szCs w:val="24"/>
          <w:lang w:eastAsia="zh-CN" w:bidi="hi-IN"/>
        </w:rPr>
      </w:pPr>
    </w:p>
    <w:p w14:paraId="01E1B487" w14:textId="0AEA8478" w:rsidR="00AF3C2A" w:rsidRPr="00F91BD6" w:rsidRDefault="00AF3C2A" w:rsidP="005C1951">
      <w:pPr>
        <w:widowControl w:val="0"/>
        <w:numPr>
          <w:ilvl w:val="0"/>
          <w:numId w:val="12"/>
        </w:numPr>
        <w:tabs>
          <w:tab w:val="left" w:pos="2920"/>
        </w:tabs>
        <w:suppressAutoHyphens/>
        <w:spacing w:after="0" w:line="240" w:lineRule="auto"/>
        <w:jc w:val="both"/>
        <w:rPr>
          <w:rFonts w:ascii="Times New Roman" w:eastAsia="Lucida Sans Unicode" w:hAnsi="Times New Roman"/>
          <w:b/>
          <w:bCs/>
          <w:kern w:val="1"/>
          <w:sz w:val="24"/>
          <w:szCs w:val="24"/>
          <w:lang w:eastAsia="zh-CN" w:bidi="hi-IN"/>
        </w:rPr>
      </w:pPr>
      <w:r w:rsidRPr="00F91BD6">
        <w:rPr>
          <w:rFonts w:ascii="Times New Roman" w:eastAsia="Lucida Sans Unicode" w:hAnsi="Times New Roman"/>
          <w:b/>
          <w:bCs/>
          <w:kern w:val="1"/>
          <w:sz w:val="24"/>
          <w:szCs w:val="24"/>
          <w:lang w:eastAsia="zh-CN" w:bidi="hi-IN"/>
        </w:rPr>
        <w:t xml:space="preserve">Kasutusse antavad </w:t>
      </w:r>
      <w:r w:rsidR="00B32B8A" w:rsidRPr="00F91BD6">
        <w:rPr>
          <w:rFonts w:ascii="Times New Roman" w:eastAsia="Lucida Sans Unicode" w:hAnsi="Times New Roman"/>
          <w:b/>
          <w:bCs/>
          <w:kern w:val="1"/>
          <w:sz w:val="24"/>
          <w:szCs w:val="24"/>
          <w:lang w:eastAsia="zh-CN" w:bidi="hi-IN"/>
        </w:rPr>
        <w:t>ruumid</w:t>
      </w:r>
      <w:r w:rsidR="00884C9C" w:rsidRPr="00F91BD6">
        <w:rPr>
          <w:rFonts w:ascii="Times New Roman" w:eastAsia="Lucida Sans Unicode" w:hAnsi="Times New Roman"/>
          <w:b/>
          <w:bCs/>
          <w:kern w:val="1"/>
          <w:sz w:val="24"/>
          <w:szCs w:val="24"/>
          <w:lang w:eastAsia="zh-CN" w:bidi="hi-IN"/>
        </w:rPr>
        <w:tab/>
      </w:r>
    </w:p>
    <w:p w14:paraId="1F9C10A5" w14:textId="6FBE2F25" w:rsidR="00884C9C" w:rsidRPr="00F91BD6" w:rsidRDefault="00884C9C" w:rsidP="005C1951">
      <w:pPr>
        <w:pStyle w:val="ListParagraph"/>
        <w:widowControl w:val="0"/>
        <w:numPr>
          <w:ilvl w:val="1"/>
          <w:numId w:val="14"/>
        </w:numPr>
        <w:tabs>
          <w:tab w:val="left" w:pos="2920"/>
        </w:tabs>
        <w:suppressAutoHyphens/>
        <w:spacing w:after="0" w:line="240" w:lineRule="auto"/>
        <w:jc w:val="both"/>
        <w:rPr>
          <w:rFonts w:ascii="Times New Roman" w:eastAsia="Lucida Sans Unicode" w:hAnsi="Times New Roman"/>
          <w:b/>
          <w:bCs/>
          <w:kern w:val="1"/>
          <w:sz w:val="24"/>
          <w:szCs w:val="24"/>
          <w:lang w:eastAsia="zh-CN" w:bidi="hi-IN"/>
        </w:rPr>
      </w:pPr>
      <w:r w:rsidRPr="00F91BD6">
        <w:rPr>
          <w:rFonts w:ascii="Times New Roman" w:eastAsia="Thorndale AMT" w:hAnsi="Times New Roman"/>
          <w:kern w:val="1"/>
          <w:sz w:val="24"/>
          <w:szCs w:val="24"/>
          <w:lang w:eastAsia="zh-CN" w:bidi="hi-IN"/>
        </w:rPr>
        <w:t xml:space="preserve">Tartu linn soovib leida kasutajat Tartus, </w:t>
      </w:r>
      <w:bookmarkStart w:id="0" w:name="_Hlk149820137"/>
      <w:r w:rsidRPr="00F91BD6">
        <w:rPr>
          <w:rFonts w:ascii="Times New Roman" w:eastAsia="Thorndale AMT" w:hAnsi="Times New Roman"/>
          <w:kern w:val="1"/>
          <w:sz w:val="24"/>
          <w:szCs w:val="24"/>
          <w:lang w:eastAsia="zh-CN" w:bidi="hi-IN"/>
        </w:rPr>
        <w:t>Vanemuise 1 rajatava kultuurikeskuse</w:t>
      </w:r>
      <w:r w:rsidR="003607F6">
        <w:rPr>
          <w:rFonts w:ascii="Times New Roman" w:eastAsia="Thorndale AMT" w:hAnsi="Times New Roman"/>
          <w:kern w:val="1"/>
          <w:sz w:val="24"/>
          <w:szCs w:val="24"/>
          <w:lang w:eastAsia="zh-CN" w:bidi="hi-IN"/>
        </w:rPr>
        <w:t xml:space="preserve"> </w:t>
      </w:r>
      <w:proofErr w:type="spellStart"/>
      <w:r w:rsidR="003607F6">
        <w:rPr>
          <w:rFonts w:ascii="Times New Roman" w:eastAsia="Thorndale AMT" w:hAnsi="Times New Roman"/>
          <w:kern w:val="1"/>
          <w:sz w:val="24"/>
          <w:szCs w:val="24"/>
          <w:lang w:eastAsia="zh-CN" w:bidi="hi-IN"/>
        </w:rPr>
        <w:t>Siuru</w:t>
      </w:r>
      <w:proofErr w:type="spellEnd"/>
      <w:r w:rsidRPr="00F91BD6">
        <w:rPr>
          <w:rFonts w:ascii="Times New Roman" w:eastAsia="Thorndale AMT" w:hAnsi="Times New Roman"/>
          <w:kern w:val="1"/>
          <w:sz w:val="24"/>
          <w:szCs w:val="24"/>
          <w:lang w:eastAsia="zh-CN" w:bidi="hi-IN"/>
        </w:rPr>
        <w:t xml:space="preserve"> </w:t>
      </w:r>
      <w:r w:rsidR="00185A15">
        <w:rPr>
          <w:rFonts w:ascii="Times New Roman" w:eastAsia="Thorndale AMT" w:hAnsi="Times New Roman"/>
          <w:kern w:val="1"/>
          <w:sz w:val="24"/>
          <w:szCs w:val="24"/>
          <w:lang w:eastAsia="zh-CN" w:bidi="hi-IN"/>
        </w:rPr>
        <w:t>raamatupoe ruumidele. Raamatupoe jaoks on kavandatud kaks alternatiivset asukohta</w:t>
      </w:r>
      <w:bookmarkEnd w:id="0"/>
      <w:r w:rsidRPr="00F91BD6">
        <w:rPr>
          <w:rFonts w:ascii="Times New Roman" w:hAnsi="Times New Roman"/>
          <w:color w:val="000000"/>
          <w:sz w:val="24"/>
          <w:szCs w:val="24"/>
          <w:lang w:eastAsia="et-EE"/>
        </w:rPr>
        <w:t>:</w:t>
      </w:r>
    </w:p>
    <w:p w14:paraId="41375E50" w14:textId="2EB8C0FF" w:rsidR="00884C9C" w:rsidRPr="00F91BD6" w:rsidRDefault="00185A15" w:rsidP="005C1951">
      <w:pPr>
        <w:pStyle w:val="ListParagraph"/>
        <w:numPr>
          <w:ilvl w:val="2"/>
          <w:numId w:val="14"/>
        </w:numPr>
        <w:autoSpaceDE w:val="0"/>
        <w:autoSpaceDN w:val="0"/>
        <w:adjustRightInd w:val="0"/>
        <w:spacing w:after="0" w:line="240" w:lineRule="auto"/>
        <w:jc w:val="both"/>
        <w:rPr>
          <w:rFonts w:ascii="Times New Roman" w:hAnsi="Times New Roman"/>
          <w:sz w:val="24"/>
          <w:szCs w:val="24"/>
          <w:lang w:eastAsia="et-EE"/>
        </w:rPr>
      </w:pPr>
      <w:r>
        <w:rPr>
          <w:rFonts w:ascii="Times New Roman" w:hAnsi="Times New Roman"/>
          <w:b/>
          <w:bCs/>
          <w:sz w:val="24"/>
          <w:szCs w:val="24"/>
          <w:lang w:eastAsia="et-EE"/>
        </w:rPr>
        <w:t>Asukoht</w:t>
      </w:r>
      <w:r w:rsidR="00884C9C" w:rsidRPr="00F91BD6">
        <w:rPr>
          <w:rFonts w:ascii="Times New Roman" w:hAnsi="Times New Roman"/>
          <w:b/>
          <w:bCs/>
          <w:sz w:val="24"/>
          <w:szCs w:val="24"/>
          <w:lang w:eastAsia="et-EE"/>
        </w:rPr>
        <w:t xml:space="preserve"> 1</w:t>
      </w:r>
      <w:r w:rsidR="00884C9C" w:rsidRPr="00F91BD6">
        <w:rPr>
          <w:rFonts w:ascii="Times New Roman" w:hAnsi="Times New Roman"/>
          <w:sz w:val="24"/>
          <w:szCs w:val="24"/>
          <w:lang w:eastAsia="et-EE"/>
        </w:rPr>
        <w:t xml:space="preserve"> - I korruse ruum </w:t>
      </w:r>
      <w:r w:rsidR="00262DA3" w:rsidRPr="00F91BD6">
        <w:rPr>
          <w:rFonts w:ascii="Times New Roman" w:hAnsi="Times New Roman"/>
          <w:sz w:val="24"/>
          <w:szCs w:val="24"/>
          <w:lang w:eastAsia="et-EE"/>
        </w:rPr>
        <w:t xml:space="preserve">üldpinnaga </w:t>
      </w:r>
      <w:r w:rsidR="00A64E61">
        <w:rPr>
          <w:rFonts w:ascii="Times New Roman" w:hAnsi="Times New Roman"/>
          <w:sz w:val="24"/>
          <w:szCs w:val="24"/>
          <w:lang w:eastAsia="et-EE"/>
        </w:rPr>
        <w:t>kuni</w:t>
      </w:r>
      <w:r w:rsidR="00262DA3" w:rsidRPr="00F91BD6">
        <w:rPr>
          <w:rFonts w:ascii="Times New Roman" w:hAnsi="Times New Roman"/>
          <w:sz w:val="24"/>
          <w:szCs w:val="24"/>
          <w:lang w:eastAsia="et-EE"/>
        </w:rPr>
        <w:t xml:space="preserve"> </w:t>
      </w:r>
      <w:r w:rsidR="00442F62" w:rsidRPr="007F0788">
        <w:rPr>
          <w:rFonts w:ascii="Times New Roman" w:hAnsi="Times New Roman"/>
          <w:sz w:val="24"/>
          <w:szCs w:val="24"/>
          <w:lang w:eastAsia="et-EE"/>
        </w:rPr>
        <w:t>438,2</w:t>
      </w:r>
      <w:r w:rsidR="00262DA3" w:rsidRPr="00F91BD6">
        <w:rPr>
          <w:rFonts w:ascii="Times New Roman" w:hAnsi="Times New Roman"/>
          <w:sz w:val="24"/>
          <w:szCs w:val="24"/>
          <w:lang w:eastAsia="et-EE"/>
        </w:rPr>
        <w:t xml:space="preserve"> m2 </w:t>
      </w:r>
      <w:r w:rsidR="00884C9C" w:rsidRPr="00F91BD6">
        <w:rPr>
          <w:rFonts w:ascii="Times New Roman" w:hAnsi="Times New Roman"/>
          <w:sz w:val="24"/>
          <w:szCs w:val="24"/>
          <w:lang w:eastAsia="et-EE"/>
        </w:rPr>
        <w:t xml:space="preserve">ja </w:t>
      </w:r>
      <w:r w:rsidR="00262DA3" w:rsidRPr="00F91BD6">
        <w:rPr>
          <w:rFonts w:ascii="Times New Roman" w:hAnsi="Times New Roman"/>
          <w:sz w:val="24"/>
          <w:szCs w:val="24"/>
          <w:lang w:eastAsia="et-EE"/>
        </w:rPr>
        <w:t xml:space="preserve">sellega </w:t>
      </w:r>
      <w:r w:rsidR="00884C9C" w:rsidRPr="00F91BD6">
        <w:rPr>
          <w:rFonts w:ascii="Times New Roman" w:hAnsi="Times New Roman"/>
          <w:sz w:val="24"/>
          <w:szCs w:val="24"/>
          <w:lang w:eastAsia="et-EE"/>
        </w:rPr>
        <w:t xml:space="preserve"> seotud -I</w:t>
      </w:r>
      <w:r w:rsidR="00262DA3" w:rsidRPr="00F91BD6">
        <w:rPr>
          <w:rFonts w:ascii="Times New Roman" w:hAnsi="Times New Roman"/>
          <w:sz w:val="24"/>
          <w:szCs w:val="24"/>
          <w:lang w:eastAsia="et-EE"/>
        </w:rPr>
        <w:t xml:space="preserve"> ja -II</w:t>
      </w:r>
      <w:r w:rsidR="00AF3C2A" w:rsidRPr="00F91BD6">
        <w:rPr>
          <w:rFonts w:ascii="Times New Roman" w:hAnsi="Times New Roman"/>
          <w:sz w:val="24"/>
          <w:szCs w:val="24"/>
          <w:lang w:eastAsia="et-EE"/>
        </w:rPr>
        <w:t xml:space="preserve"> (miinus üks</w:t>
      </w:r>
      <w:r w:rsidR="00262DA3" w:rsidRPr="00F91BD6">
        <w:rPr>
          <w:rFonts w:ascii="Times New Roman" w:hAnsi="Times New Roman"/>
          <w:sz w:val="24"/>
          <w:szCs w:val="24"/>
          <w:lang w:eastAsia="et-EE"/>
        </w:rPr>
        <w:t xml:space="preserve"> ja miinus kaks</w:t>
      </w:r>
      <w:r w:rsidR="00AF3C2A" w:rsidRPr="00F91BD6">
        <w:rPr>
          <w:rFonts w:ascii="Times New Roman" w:hAnsi="Times New Roman"/>
          <w:sz w:val="24"/>
          <w:szCs w:val="24"/>
          <w:lang w:eastAsia="et-EE"/>
        </w:rPr>
        <w:t>)</w:t>
      </w:r>
      <w:r w:rsidR="00884C9C" w:rsidRPr="00F91BD6">
        <w:rPr>
          <w:rFonts w:ascii="Times New Roman" w:hAnsi="Times New Roman"/>
          <w:sz w:val="24"/>
          <w:szCs w:val="24"/>
          <w:lang w:eastAsia="et-EE"/>
        </w:rPr>
        <w:t xml:space="preserve"> korrusel asuvad abiruumid üldpindalaga ca </w:t>
      </w:r>
      <w:r w:rsidR="00442F62">
        <w:rPr>
          <w:rFonts w:ascii="Times New Roman" w:hAnsi="Times New Roman"/>
          <w:sz w:val="24"/>
          <w:szCs w:val="24"/>
          <w:lang w:eastAsia="et-EE"/>
        </w:rPr>
        <w:t>93,4</w:t>
      </w:r>
      <w:r w:rsidR="00262DA3" w:rsidRPr="00F91BD6">
        <w:rPr>
          <w:rFonts w:ascii="Times New Roman" w:hAnsi="Times New Roman"/>
          <w:sz w:val="24"/>
          <w:szCs w:val="24"/>
          <w:lang w:eastAsia="et-EE"/>
        </w:rPr>
        <w:t xml:space="preserve"> </w:t>
      </w:r>
      <w:r w:rsidR="00884C9C" w:rsidRPr="00F91BD6">
        <w:rPr>
          <w:rFonts w:ascii="Times New Roman" w:hAnsi="Times New Roman"/>
          <w:sz w:val="24"/>
          <w:szCs w:val="24"/>
          <w:lang w:eastAsia="et-EE"/>
        </w:rPr>
        <w:t>m2</w:t>
      </w:r>
      <w:r w:rsidR="005C1951" w:rsidRPr="00F91BD6">
        <w:rPr>
          <w:rFonts w:ascii="Times New Roman" w:hAnsi="Times New Roman"/>
          <w:sz w:val="24"/>
          <w:szCs w:val="24"/>
          <w:lang w:eastAsia="et-EE"/>
        </w:rPr>
        <w:t xml:space="preserve">. </w:t>
      </w:r>
      <w:r w:rsidR="00A64E61">
        <w:rPr>
          <w:rFonts w:ascii="Times New Roman" w:hAnsi="Times New Roman"/>
          <w:sz w:val="24"/>
          <w:szCs w:val="24"/>
          <w:lang w:eastAsia="et-EE"/>
        </w:rPr>
        <w:t xml:space="preserve">Kokku seega kuni </w:t>
      </w:r>
      <w:r w:rsidR="007F0788" w:rsidRPr="007F0788">
        <w:rPr>
          <w:rFonts w:ascii="Times New Roman" w:hAnsi="Times New Roman"/>
          <w:sz w:val="24"/>
          <w:szCs w:val="24"/>
          <w:lang w:eastAsia="et-EE"/>
        </w:rPr>
        <w:t>531,6</w:t>
      </w:r>
      <w:r w:rsidR="00A64E61">
        <w:rPr>
          <w:rFonts w:ascii="Times New Roman" w:hAnsi="Times New Roman"/>
          <w:sz w:val="24"/>
          <w:szCs w:val="24"/>
          <w:lang w:eastAsia="et-EE"/>
        </w:rPr>
        <w:t xml:space="preserve"> m2. Ruum on osa </w:t>
      </w:r>
      <w:proofErr w:type="spellStart"/>
      <w:r w:rsidR="00216BB9">
        <w:rPr>
          <w:rFonts w:ascii="Times New Roman" w:hAnsi="Times New Roman"/>
          <w:sz w:val="24"/>
          <w:szCs w:val="24"/>
          <w:lang w:eastAsia="et-EE"/>
        </w:rPr>
        <w:t>Siuru</w:t>
      </w:r>
      <w:proofErr w:type="spellEnd"/>
      <w:r w:rsidR="00216BB9">
        <w:rPr>
          <w:rFonts w:ascii="Times New Roman" w:hAnsi="Times New Roman"/>
          <w:sz w:val="24"/>
          <w:szCs w:val="24"/>
          <w:lang w:eastAsia="et-EE"/>
        </w:rPr>
        <w:t xml:space="preserve"> aatriumist. </w:t>
      </w:r>
      <w:r w:rsidR="002B1705">
        <w:rPr>
          <w:rFonts w:ascii="Times New Roman" w:hAnsi="Times New Roman"/>
          <w:sz w:val="24"/>
          <w:szCs w:val="24"/>
          <w:lang w:eastAsia="et-EE"/>
        </w:rPr>
        <w:t>Ruumi kõrgus on 3,2</w:t>
      </w:r>
      <w:r w:rsidR="00216BB9">
        <w:rPr>
          <w:rFonts w:ascii="Times New Roman" w:hAnsi="Times New Roman"/>
          <w:sz w:val="24"/>
          <w:szCs w:val="24"/>
          <w:lang w:eastAsia="et-EE"/>
        </w:rPr>
        <w:t xml:space="preserve"> meetrit.</w:t>
      </w:r>
    </w:p>
    <w:p w14:paraId="6039FABD" w14:textId="11F4020C" w:rsidR="00185A15" w:rsidRPr="007F0788" w:rsidRDefault="00185A15" w:rsidP="007F0788">
      <w:pPr>
        <w:numPr>
          <w:ilvl w:val="2"/>
          <w:numId w:val="14"/>
        </w:numPr>
        <w:autoSpaceDE w:val="0"/>
        <w:autoSpaceDN w:val="0"/>
        <w:adjustRightInd w:val="0"/>
        <w:spacing w:after="0" w:line="240" w:lineRule="auto"/>
        <w:jc w:val="both"/>
        <w:rPr>
          <w:rFonts w:ascii="Times New Roman" w:hAnsi="Times New Roman"/>
          <w:sz w:val="24"/>
          <w:szCs w:val="24"/>
          <w:lang w:eastAsia="et-EE"/>
        </w:rPr>
      </w:pPr>
      <w:r w:rsidRPr="007F0788">
        <w:rPr>
          <w:rFonts w:ascii="Times New Roman" w:hAnsi="Times New Roman"/>
          <w:b/>
          <w:bCs/>
          <w:sz w:val="24"/>
          <w:szCs w:val="24"/>
          <w:lang w:eastAsia="et-EE"/>
        </w:rPr>
        <w:t>Asukoht</w:t>
      </w:r>
      <w:r w:rsidR="00884C9C" w:rsidRPr="007F0788">
        <w:rPr>
          <w:rFonts w:ascii="Times New Roman" w:hAnsi="Times New Roman"/>
          <w:b/>
          <w:bCs/>
          <w:sz w:val="24"/>
          <w:szCs w:val="24"/>
          <w:lang w:eastAsia="et-EE"/>
        </w:rPr>
        <w:t xml:space="preserve"> 2</w:t>
      </w:r>
      <w:r w:rsidR="00884C9C" w:rsidRPr="007F0788">
        <w:rPr>
          <w:rFonts w:ascii="Times New Roman" w:hAnsi="Times New Roman"/>
          <w:sz w:val="24"/>
          <w:szCs w:val="24"/>
          <w:lang w:eastAsia="et-EE"/>
        </w:rPr>
        <w:t xml:space="preserve"> - I korruse</w:t>
      </w:r>
      <w:r w:rsidR="00A64E61" w:rsidRPr="007F0788">
        <w:rPr>
          <w:rFonts w:ascii="Times New Roman" w:hAnsi="Times New Roman"/>
          <w:sz w:val="24"/>
          <w:szCs w:val="24"/>
          <w:lang w:eastAsia="et-EE"/>
        </w:rPr>
        <w:t xml:space="preserve"> ruumid 367</w:t>
      </w:r>
      <w:r w:rsidR="007F0788">
        <w:rPr>
          <w:rFonts w:ascii="Times New Roman" w:hAnsi="Times New Roman"/>
          <w:sz w:val="24"/>
          <w:szCs w:val="24"/>
          <w:lang w:eastAsia="et-EE"/>
        </w:rPr>
        <w:t>,2</w:t>
      </w:r>
      <w:r w:rsidR="00A64E61" w:rsidRPr="007F0788">
        <w:rPr>
          <w:rFonts w:ascii="Times New Roman" w:hAnsi="Times New Roman"/>
          <w:sz w:val="24"/>
          <w:szCs w:val="24"/>
          <w:lang w:eastAsia="et-EE"/>
        </w:rPr>
        <w:t xml:space="preserve"> m2</w:t>
      </w:r>
      <w:r w:rsidR="007F0788">
        <w:rPr>
          <w:rFonts w:ascii="Times New Roman" w:hAnsi="Times New Roman"/>
          <w:sz w:val="24"/>
          <w:szCs w:val="24"/>
          <w:lang w:eastAsia="et-EE"/>
        </w:rPr>
        <w:t xml:space="preserve"> (kõrgus 3,2 meetrit)</w:t>
      </w:r>
      <w:r w:rsidR="00A64E61" w:rsidRPr="007F0788">
        <w:rPr>
          <w:rFonts w:ascii="Times New Roman" w:hAnsi="Times New Roman"/>
          <w:sz w:val="24"/>
          <w:szCs w:val="24"/>
          <w:lang w:eastAsia="et-EE"/>
        </w:rPr>
        <w:t xml:space="preserve"> </w:t>
      </w:r>
      <w:r w:rsidR="007F0788">
        <w:rPr>
          <w:rFonts w:ascii="Times New Roman" w:hAnsi="Times New Roman"/>
          <w:sz w:val="24"/>
          <w:szCs w:val="24"/>
          <w:lang w:eastAsia="et-EE"/>
        </w:rPr>
        <w:t xml:space="preserve">ning </w:t>
      </w:r>
      <w:r w:rsidR="00A64E61" w:rsidRPr="007F0788">
        <w:rPr>
          <w:rFonts w:ascii="Times New Roman" w:hAnsi="Times New Roman"/>
          <w:sz w:val="24"/>
          <w:szCs w:val="24"/>
          <w:lang w:eastAsia="et-EE"/>
        </w:rPr>
        <w:t xml:space="preserve"> </w:t>
      </w:r>
      <w:r w:rsidRPr="007F0788">
        <w:rPr>
          <w:rFonts w:ascii="Times New Roman" w:hAnsi="Times New Roman"/>
          <w:sz w:val="24"/>
          <w:szCs w:val="24"/>
          <w:lang w:eastAsia="et-EE"/>
        </w:rPr>
        <w:t xml:space="preserve">võimalik </w:t>
      </w:r>
      <w:r w:rsidR="00A64E61" w:rsidRPr="007F0788">
        <w:rPr>
          <w:rFonts w:ascii="Times New Roman" w:hAnsi="Times New Roman"/>
          <w:sz w:val="24"/>
          <w:szCs w:val="24"/>
          <w:lang w:eastAsia="et-EE"/>
        </w:rPr>
        <w:t>täiendav vahekorrus kuni 42</w:t>
      </w:r>
      <w:r w:rsidR="007F0788" w:rsidRPr="007F0788">
        <w:rPr>
          <w:rFonts w:ascii="Times New Roman" w:hAnsi="Times New Roman"/>
          <w:sz w:val="24"/>
          <w:szCs w:val="24"/>
          <w:lang w:eastAsia="et-EE"/>
        </w:rPr>
        <w:t>6,</w:t>
      </w:r>
      <w:r w:rsidR="00A64E61" w:rsidRPr="007F0788">
        <w:rPr>
          <w:rFonts w:ascii="Times New Roman" w:hAnsi="Times New Roman"/>
          <w:sz w:val="24"/>
          <w:szCs w:val="24"/>
          <w:lang w:eastAsia="et-EE"/>
        </w:rPr>
        <w:t>7 m2</w:t>
      </w:r>
      <w:r w:rsidR="007F0788" w:rsidRPr="007F0788">
        <w:rPr>
          <w:rFonts w:ascii="Times New Roman" w:hAnsi="Times New Roman"/>
          <w:sz w:val="24"/>
          <w:szCs w:val="24"/>
          <w:lang w:eastAsia="et-EE"/>
        </w:rPr>
        <w:t xml:space="preserve"> (kõrgus 2,73 meetrit)</w:t>
      </w:r>
      <w:r w:rsidR="00A64E61" w:rsidRPr="007F0788">
        <w:rPr>
          <w:rFonts w:ascii="Times New Roman" w:hAnsi="Times New Roman"/>
          <w:sz w:val="24"/>
          <w:szCs w:val="24"/>
          <w:lang w:eastAsia="et-EE"/>
        </w:rPr>
        <w:t>. Ehk kogupind suurusega kuni 79</w:t>
      </w:r>
      <w:r w:rsidR="005B65C7">
        <w:rPr>
          <w:rFonts w:ascii="Times New Roman" w:hAnsi="Times New Roman"/>
          <w:sz w:val="24"/>
          <w:szCs w:val="24"/>
          <w:lang w:eastAsia="et-EE"/>
        </w:rPr>
        <w:t>3,9</w:t>
      </w:r>
      <w:r w:rsidR="00A64E61" w:rsidRPr="007F0788">
        <w:rPr>
          <w:rFonts w:ascii="Times New Roman" w:hAnsi="Times New Roman"/>
          <w:sz w:val="24"/>
          <w:szCs w:val="24"/>
          <w:lang w:eastAsia="et-EE"/>
        </w:rPr>
        <w:t xml:space="preserve"> m2. Vahekorruse alla jääv ruum on kõrgusega 3,2 meetrit, vahekorrusel oleva ruumi pind on 2,72 meetrit. </w:t>
      </w:r>
    </w:p>
    <w:p w14:paraId="00CDE12B" w14:textId="5947E3C9" w:rsidR="00BD122B" w:rsidRPr="00A64E61" w:rsidRDefault="00BD122B" w:rsidP="00A64E61">
      <w:pPr>
        <w:numPr>
          <w:ilvl w:val="1"/>
          <w:numId w:val="14"/>
        </w:numPr>
        <w:autoSpaceDE w:val="0"/>
        <w:autoSpaceDN w:val="0"/>
        <w:adjustRightInd w:val="0"/>
        <w:spacing w:after="0" w:line="240" w:lineRule="auto"/>
        <w:jc w:val="both"/>
        <w:rPr>
          <w:rFonts w:ascii="Times New Roman" w:hAnsi="Times New Roman"/>
          <w:sz w:val="24"/>
          <w:szCs w:val="24"/>
          <w:lang w:eastAsia="et-EE"/>
        </w:rPr>
      </w:pPr>
      <w:r w:rsidRPr="00F91BD6">
        <w:rPr>
          <w:rFonts w:ascii="Times New Roman" w:hAnsi="Times New Roman"/>
          <w:sz w:val="24"/>
          <w:szCs w:val="24"/>
          <w:lang w:eastAsia="et-EE"/>
        </w:rPr>
        <w:lastRenderedPageBreak/>
        <w:t xml:space="preserve"> </w:t>
      </w:r>
      <w:r w:rsidR="00E41579" w:rsidRPr="00F91BD6">
        <w:rPr>
          <w:rFonts w:ascii="Times New Roman" w:hAnsi="Times New Roman"/>
          <w:sz w:val="24"/>
          <w:szCs w:val="24"/>
          <w:lang w:eastAsia="et-EE"/>
        </w:rPr>
        <w:t xml:space="preserve">Käesolevate tingimuste </w:t>
      </w:r>
      <w:r w:rsidR="00E41579" w:rsidRPr="00F91BD6">
        <w:rPr>
          <w:rFonts w:ascii="Times New Roman" w:hAnsi="Times New Roman"/>
          <w:b/>
          <w:bCs/>
          <w:sz w:val="24"/>
          <w:szCs w:val="24"/>
          <w:lang w:eastAsia="et-EE"/>
        </w:rPr>
        <w:t>Lisas 3</w:t>
      </w:r>
      <w:r w:rsidR="00E41579" w:rsidRPr="00F91BD6">
        <w:rPr>
          <w:rFonts w:ascii="Times New Roman" w:hAnsi="Times New Roman"/>
          <w:sz w:val="24"/>
          <w:szCs w:val="24"/>
          <w:lang w:eastAsia="et-EE"/>
        </w:rPr>
        <w:t xml:space="preserve"> toodud plaanid on esialgsed ja kasutusse antavate  ruumide lõpliku ruumilahenduse kavandavad pakkuja (hilisem ruumide kasutaja) ja Tartu linn (kultuurikeskuse </w:t>
      </w:r>
      <w:proofErr w:type="spellStart"/>
      <w:r w:rsidR="003607F6">
        <w:rPr>
          <w:rFonts w:ascii="Times New Roman" w:hAnsi="Times New Roman"/>
          <w:sz w:val="24"/>
          <w:szCs w:val="24"/>
          <w:lang w:eastAsia="et-EE"/>
        </w:rPr>
        <w:t>Siuru</w:t>
      </w:r>
      <w:proofErr w:type="spellEnd"/>
      <w:r w:rsidR="003607F6">
        <w:rPr>
          <w:rFonts w:ascii="Times New Roman" w:hAnsi="Times New Roman"/>
          <w:sz w:val="24"/>
          <w:szCs w:val="24"/>
          <w:lang w:eastAsia="et-EE"/>
        </w:rPr>
        <w:t xml:space="preserve"> </w:t>
      </w:r>
      <w:r w:rsidR="00E41579" w:rsidRPr="00F91BD6">
        <w:rPr>
          <w:rFonts w:ascii="Times New Roman" w:hAnsi="Times New Roman"/>
          <w:sz w:val="24"/>
          <w:szCs w:val="24"/>
          <w:lang w:eastAsia="et-EE"/>
        </w:rPr>
        <w:t>projekteerimise tiim) koos.</w:t>
      </w:r>
    </w:p>
    <w:p w14:paraId="596E7AAA" w14:textId="50319316" w:rsidR="00F027C1" w:rsidRPr="00C20D24" w:rsidRDefault="003E39F1" w:rsidP="00570D90">
      <w:pPr>
        <w:numPr>
          <w:ilvl w:val="1"/>
          <w:numId w:val="14"/>
        </w:numPr>
        <w:autoSpaceDE w:val="0"/>
        <w:autoSpaceDN w:val="0"/>
        <w:adjustRightInd w:val="0"/>
        <w:spacing w:after="0" w:line="240" w:lineRule="auto"/>
        <w:jc w:val="both"/>
        <w:rPr>
          <w:rFonts w:ascii="Times New Roman" w:hAnsi="Times New Roman"/>
          <w:sz w:val="24"/>
          <w:szCs w:val="24"/>
          <w:lang w:eastAsia="et-EE"/>
        </w:rPr>
      </w:pPr>
      <w:r w:rsidRPr="00F91BD6">
        <w:rPr>
          <w:rFonts w:ascii="Times New Roman" w:hAnsi="Times New Roman"/>
          <w:sz w:val="24"/>
          <w:szCs w:val="24"/>
          <w:lang w:eastAsia="et-EE"/>
        </w:rPr>
        <w:t xml:space="preserve"> </w:t>
      </w:r>
      <w:r w:rsidR="00A64E61" w:rsidRPr="00C20D24">
        <w:rPr>
          <w:rFonts w:ascii="Times New Roman" w:hAnsi="Times New Roman"/>
          <w:sz w:val="24"/>
          <w:szCs w:val="24"/>
          <w:lang w:eastAsia="et-EE"/>
        </w:rPr>
        <w:t>Asukoht 1</w:t>
      </w:r>
      <w:r w:rsidR="00162BD4" w:rsidRPr="00C20D24">
        <w:rPr>
          <w:rFonts w:ascii="Times New Roman" w:hAnsi="Times New Roman"/>
          <w:sz w:val="24"/>
          <w:szCs w:val="24"/>
          <w:lang w:eastAsia="et-EE"/>
        </w:rPr>
        <w:t xml:space="preserve"> </w:t>
      </w:r>
      <w:r w:rsidR="00F027C1" w:rsidRPr="00C20D24">
        <w:rPr>
          <w:rFonts w:ascii="Times New Roman" w:hAnsi="Times New Roman"/>
          <w:sz w:val="24"/>
          <w:szCs w:val="24"/>
          <w:lang w:eastAsia="et-EE"/>
        </w:rPr>
        <w:t xml:space="preserve">alal on </w:t>
      </w:r>
      <w:r w:rsidR="00162BD4" w:rsidRPr="00C20D24">
        <w:rPr>
          <w:rFonts w:ascii="Times New Roman" w:hAnsi="Times New Roman"/>
          <w:sz w:val="24"/>
          <w:szCs w:val="24"/>
          <w:lang w:eastAsia="et-EE"/>
        </w:rPr>
        <w:t xml:space="preserve">lisaks raamatupoele </w:t>
      </w:r>
      <w:r w:rsidR="00F027C1" w:rsidRPr="00C20D24">
        <w:rPr>
          <w:rFonts w:ascii="Times New Roman" w:hAnsi="Times New Roman"/>
          <w:sz w:val="24"/>
          <w:szCs w:val="24"/>
          <w:lang w:eastAsia="et-EE"/>
        </w:rPr>
        <w:t>ette nähtud ka</w:t>
      </w:r>
      <w:r w:rsidR="005B65C7" w:rsidRPr="00C20D24">
        <w:rPr>
          <w:rFonts w:ascii="Times New Roman" w:hAnsi="Times New Roman"/>
          <w:sz w:val="24"/>
          <w:szCs w:val="24"/>
          <w:lang w:eastAsia="et-EE"/>
        </w:rPr>
        <w:t xml:space="preserve"> </w:t>
      </w:r>
      <w:r w:rsidR="00FC6BC4" w:rsidRPr="00C20D24">
        <w:rPr>
          <w:rFonts w:ascii="Times New Roman" w:hAnsi="Times New Roman"/>
          <w:sz w:val="24"/>
          <w:szCs w:val="24"/>
          <w:lang w:eastAsia="et-EE"/>
        </w:rPr>
        <w:t>kohvik/toitlustuspin</w:t>
      </w:r>
      <w:r w:rsidR="00F027C1" w:rsidRPr="00C20D24">
        <w:rPr>
          <w:rFonts w:ascii="Times New Roman" w:hAnsi="Times New Roman"/>
          <w:sz w:val="24"/>
          <w:szCs w:val="24"/>
          <w:lang w:eastAsia="et-EE"/>
        </w:rPr>
        <w:t>d</w:t>
      </w:r>
      <w:r w:rsidR="00535A69" w:rsidRPr="00C20D24">
        <w:rPr>
          <w:rFonts w:ascii="Times New Roman" w:hAnsi="Times New Roman"/>
          <w:sz w:val="24"/>
          <w:szCs w:val="24"/>
          <w:lang w:eastAsia="et-EE"/>
        </w:rPr>
        <w:t xml:space="preserve">, mis on </w:t>
      </w:r>
      <w:proofErr w:type="spellStart"/>
      <w:r w:rsidR="00535A69" w:rsidRPr="00C20D24">
        <w:rPr>
          <w:rFonts w:ascii="Times New Roman" w:hAnsi="Times New Roman"/>
          <w:sz w:val="24"/>
          <w:szCs w:val="24"/>
          <w:lang w:eastAsia="et-EE"/>
        </w:rPr>
        <w:t>Siuru</w:t>
      </w:r>
      <w:proofErr w:type="spellEnd"/>
      <w:r w:rsidR="00535A69" w:rsidRPr="00C20D24">
        <w:rPr>
          <w:rFonts w:ascii="Times New Roman" w:hAnsi="Times New Roman"/>
          <w:sz w:val="24"/>
          <w:szCs w:val="24"/>
          <w:lang w:eastAsia="et-EE"/>
        </w:rPr>
        <w:t xml:space="preserve"> hoone üldiseid vajadusi</w:t>
      </w:r>
      <w:r w:rsidR="00570D90" w:rsidRPr="00C20D24">
        <w:rPr>
          <w:rFonts w:ascii="Times New Roman" w:hAnsi="Times New Roman"/>
          <w:sz w:val="24"/>
          <w:szCs w:val="24"/>
          <w:lang w:eastAsia="et-EE"/>
        </w:rPr>
        <w:t xml:space="preserve"> (näiteks teatrietenduse vaheajal toidu ja jookide pakkumine)</w:t>
      </w:r>
      <w:r w:rsidR="00535A69" w:rsidRPr="00C20D24">
        <w:rPr>
          <w:rFonts w:ascii="Times New Roman" w:hAnsi="Times New Roman"/>
          <w:sz w:val="24"/>
          <w:szCs w:val="24"/>
          <w:lang w:eastAsia="et-EE"/>
        </w:rPr>
        <w:t xml:space="preserve"> silmas pidades 200-250m2 ja mille täpne suurus selgub läbirääkimiste käigus</w:t>
      </w:r>
    </w:p>
    <w:p w14:paraId="637EBB26" w14:textId="0831B96B" w:rsidR="00F027C1" w:rsidRPr="00C20D24" w:rsidRDefault="00F027C1" w:rsidP="00F027C1">
      <w:pPr>
        <w:autoSpaceDE w:val="0"/>
        <w:autoSpaceDN w:val="0"/>
        <w:adjustRightInd w:val="0"/>
        <w:spacing w:after="0" w:line="240" w:lineRule="auto"/>
        <w:ind w:left="2344"/>
        <w:jc w:val="both"/>
        <w:rPr>
          <w:rFonts w:ascii="Times New Roman" w:hAnsi="Times New Roman"/>
          <w:sz w:val="24"/>
          <w:szCs w:val="24"/>
          <w:lang w:eastAsia="et-EE"/>
        </w:rPr>
      </w:pPr>
      <w:r w:rsidRPr="00C20D24">
        <w:rPr>
          <w:rFonts w:ascii="Times New Roman" w:hAnsi="Times New Roman"/>
          <w:sz w:val="24"/>
          <w:szCs w:val="24"/>
          <w:lang w:eastAsia="et-EE"/>
        </w:rPr>
        <w:t>Pakkuja peab näitama, millist ala ta soovib raamatupoele ja milline ala jääb kohvikule. Pakkuja peab ka näitama, milline all olevast kolmest variandist on tema eelistus:</w:t>
      </w:r>
    </w:p>
    <w:p w14:paraId="6FE846EE" w14:textId="77777777" w:rsidR="00F027C1" w:rsidRPr="00C20D24" w:rsidRDefault="00F027C1" w:rsidP="00F027C1">
      <w:pPr>
        <w:pStyle w:val="ListParagraph"/>
        <w:numPr>
          <w:ilvl w:val="2"/>
          <w:numId w:val="14"/>
        </w:numPr>
        <w:autoSpaceDE w:val="0"/>
        <w:autoSpaceDN w:val="0"/>
        <w:adjustRightInd w:val="0"/>
        <w:spacing w:after="0" w:line="240" w:lineRule="auto"/>
        <w:jc w:val="both"/>
        <w:rPr>
          <w:rFonts w:ascii="Times New Roman" w:hAnsi="Times New Roman"/>
          <w:sz w:val="24"/>
          <w:szCs w:val="24"/>
          <w:lang w:eastAsia="et-EE"/>
        </w:rPr>
      </w:pPr>
      <w:r w:rsidRPr="00C20D24">
        <w:rPr>
          <w:rFonts w:ascii="Times New Roman" w:hAnsi="Times New Roman"/>
          <w:sz w:val="24"/>
          <w:szCs w:val="24"/>
          <w:lang w:eastAsia="et-EE"/>
        </w:rPr>
        <w:t>Pakkuja peab ise kohvikut;</w:t>
      </w:r>
    </w:p>
    <w:p w14:paraId="3DDBEFF6" w14:textId="18E488F0" w:rsidR="00F027C1" w:rsidRPr="00C20D24" w:rsidRDefault="00F027C1" w:rsidP="00F027C1">
      <w:pPr>
        <w:pStyle w:val="ListParagraph"/>
        <w:numPr>
          <w:ilvl w:val="2"/>
          <w:numId w:val="14"/>
        </w:numPr>
        <w:autoSpaceDE w:val="0"/>
        <w:autoSpaceDN w:val="0"/>
        <w:adjustRightInd w:val="0"/>
        <w:spacing w:after="0" w:line="240" w:lineRule="auto"/>
        <w:jc w:val="both"/>
        <w:rPr>
          <w:rFonts w:ascii="Times New Roman" w:hAnsi="Times New Roman"/>
          <w:sz w:val="24"/>
          <w:szCs w:val="24"/>
          <w:lang w:eastAsia="et-EE"/>
        </w:rPr>
      </w:pPr>
      <w:r w:rsidRPr="00C20D24">
        <w:rPr>
          <w:rFonts w:ascii="Times New Roman" w:hAnsi="Times New Roman"/>
          <w:sz w:val="24"/>
          <w:szCs w:val="24"/>
          <w:lang w:eastAsia="et-EE"/>
        </w:rPr>
        <w:t>Pakkujal on allüürnik, kes peab kohvikut</w:t>
      </w:r>
      <w:r w:rsidR="00ED3B25" w:rsidRPr="00C20D24">
        <w:rPr>
          <w:rFonts w:ascii="Times New Roman" w:hAnsi="Times New Roman"/>
          <w:sz w:val="24"/>
          <w:szCs w:val="24"/>
          <w:lang w:eastAsia="et-EE"/>
        </w:rPr>
        <w:t>.</w:t>
      </w:r>
    </w:p>
    <w:p w14:paraId="3D0B9073" w14:textId="77777777" w:rsidR="000B77DE" w:rsidRPr="00C20D24" w:rsidRDefault="000B77DE" w:rsidP="000B77DE">
      <w:pPr>
        <w:pStyle w:val="ListParagraph"/>
        <w:numPr>
          <w:ilvl w:val="2"/>
          <w:numId w:val="14"/>
        </w:numPr>
        <w:autoSpaceDE w:val="0"/>
        <w:autoSpaceDN w:val="0"/>
        <w:spacing w:after="0" w:line="240" w:lineRule="auto"/>
        <w:jc w:val="both"/>
        <w:rPr>
          <w:rFonts w:ascii="Times New Roman" w:eastAsiaTheme="minorHAnsi" w:hAnsi="Times New Roman"/>
          <w:color w:val="000000" w:themeColor="text1"/>
          <w:bdr w:val="none" w:sz="0" w:space="0" w:color="auto" w:frame="1"/>
          <w:lang w:eastAsia="et-EE"/>
        </w:rPr>
      </w:pPr>
      <w:r w:rsidRPr="00C20D24">
        <w:rPr>
          <w:rFonts w:ascii="Times New Roman" w:hAnsi="Times New Roman"/>
          <w:color w:val="000000" w:themeColor="text1"/>
          <w:sz w:val="24"/>
          <w:szCs w:val="24"/>
          <w:lang w:eastAsia="et-EE"/>
        </w:rPr>
        <w:t xml:space="preserve">Pakkuja ei soovi ise ega </w:t>
      </w:r>
      <w:proofErr w:type="spellStart"/>
      <w:r w:rsidRPr="00C20D24">
        <w:rPr>
          <w:rFonts w:ascii="Times New Roman" w:hAnsi="Times New Roman"/>
          <w:color w:val="000000" w:themeColor="text1"/>
          <w:sz w:val="24"/>
          <w:szCs w:val="24"/>
          <w:lang w:eastAsia="et-EE"/>
        </w:rPr>
        <w:t>allkasutuse</w:t>
      </w:r>
      <w:proofErr w:type="spellEnd"/>
      <w:r w:rsidRPr="00C20D24">
        <w:rPr>
          <w:rFonts w:ascii="Times New Roman" w:hAnsi="Times New Roman"/>
          <w:color w:val="000000" w:themeColor="text1"/>
          <w:sz w:val="24"/>
          <w:szCs w:val="24"/>
          <w:lang w:eastAsia="et-EE"/>
        </w:rPr>
        <w:t xml:space="preserve"> korras kohvikut pidada ja on nõus, et kasutusse antav pind väheneb ca 200-250 m2 (täpne pind selgub läbirääkimiste käigus). </w:t>
      </w:r>
    </w:p>
    <w:p w14:paraId="0EADCB18" w14:textId="12661FC7" w:rsidR="003E39F1" w:rsidRPr="00F027C1" w:rsidRDefault="005B65C7" w:rsidP="00F027C1">
      <w:pPr>
        <w:pStyle w:val="ListParagraph"/>
        <w:numPr>
          <w:ilvl w:val="1"/>
          <w:numId w:val="14"/>
        </w:numPr>
        <w:autoSpaceDE w:val="0"/>
        <w:autoSpaceDN w:val="0"/>
        <w:adjustRightInd w:val="0"/>
        <w:spacing w:after="0" w:line="240" w:lineRule="auto"/>
        <w:jc w:val="both"/>
        <w:rPr>
          <w:rFonts w:ascii="Times New Roman" w:hAnsi="Times New Roman"/>
          <w:sz w:val="24"/>
          <w:szCs w:val="24"/>
          <w:lang w:eastAsia="et-EE"/>
        </w:rPr>
      </w:pPr>
      <w:r w:rsidRPr="00F027C1">
        <w:rPr>
          <w:rFonts w:ascii="Times New Roman" w:hAnsi="Times New Roman"/>
          <w:sz w:val="24"/>
          <w:szCs w:val="24"/>
          <w:lang w:eastAsia="et-EE"/>
        </w:rPr>
        <w:t>Raamatupoega piirneb l</w:t>
      </w:r>
      <w:r w:rsidR="00FC6BC4" w:rsidRPr="00F027C1">
        <w:rPr>
          <w:rFonts w:ascii="Times New Roman" w:hAnsi="Times New Roman"/>
          <w:sz w:val="24"/>
          <w:szCs w:val="24"/>
          <w:lang w:eastAsia="et-EE"/>
        </w:rPr>
        <w:t>ektoorium</w:t>
      </w:r>
      <w:r w:rsidRPr="00F027C1">
        <w:rPr>
          <w:rFonts w:ascii="Times New Roman" w:hAnsi="Times New Roman"/>
          <w:sz w:val="24"/>
          <w:szCs w:val="24"/>
          <w:lang w:eastAsia="et-EE"/>
        </w:rPr>
        <w:t xml:space="preserve"> (näidatud joonisel ovaalse alana). Lektooriumi asukohta ja kuju on võimalik muuta. C</w:t>
      </w:r>
      <w:r w:rsidR="00216BB9" w:rsidRPr="00F027C1">
        <w:rPr>
          <w:rFonts w:ascii="Times New Roman" w:hAnsi="Times New Roman"/>
          <w:sz w:val="24"/>
          <w:szCs w:val="24"/>
          <w:lang w:eastAsia="et-EE"/>
        </w:rPr>
        <w:t>a 75 m2</w:t>
      </w:r>
      <w:r w:rsidRPr="00F027C1">
        <w:rPr>
          <w:rFonts w:ascii="Times New Roman" w:hAnsi="Times New Roman"/>
          <w:sz w:val="24"/>
          <w:szCs w:val="24"/>
          <w:lang w:eastAsia="et-EE"/>
        </w:rPr>
        <w:t xml:space="preserve"> suurune lektoorium</w:t>
      </w:r>
      <w:r w:rsidR="00FC6BC4" w:rsidRPr="00F027C1">
        <w:rPr>
          <w:rFonts w:ascii="Times New Roman" w:hAnsi="Times New Roman"/>
          <w:sz w:val="24"/>
          <w:szCs w:val="24"/>
          <w:lang w:eastAsia="et-EE"/>
        </w:rPr>
        <w:t xml:space="preserve"> on ala, kus saab teha raamatuesitlusi, pidada loenguid ja teha muid esitlusi. Lektooriumi pind ei ole üüripinna osa, kuid raamatupoe ruumi kasutaja saab lektooriumit kasutada oma sündmusteks</w:t>
      </w:r>
      <w:r w:rsidRPr="00F027C1">
        <w:rPr>
          <w:rFonts w:ascii="Times New Roman" w:hAnsi="Times New Roman"/>
          <w:sz w:val="24"/>
          <w:szCs w:val="24"/>
          <w:lang w:eastAsia="et-EE"/>
        </w:rPr>
        <w:t>,</w:t>
      </w:r>
      <w:r w:rsidR="00FC6BC4" w:rsidRPr="00F027C1">
        <w:rPr>
          <w:rFonts w:ascii="Times New Roman" w:hAnsi="Times New Roman"/>
          <w:sz w:val="24"/>
          <w:szCs w:val="24"/>
          <w:lang w:eastAsia="et-EE"/>
        </w:rPr>
        <w:t xml:space="preserve"> leppides selleks eelnevalt kokku </w:t>
      </w:r>
      <w:proofErr w:type="spellStart"/>
      <w:r w:rsidR="00FC6BC4" w:rsidRPr="00F027C1">
        <w:rPr>
          <w:rFonts w:ascii="Times New Roman" w:hAnsi="Times New Roman"/>
          <w:sz w:val="24"/>
          <w:szCs w:val="24"/>
          <w:lang w:eastAsia="et-EE"/>
        </w:rPr>
        <w:t>Siuru</w:t>
      </w:r>
      <w:proofErr w:type="spellEnd"/>
      <w:r w:rsidR="00FC6BC4" w:rsidRPr="00F027C1">
        <w:rPr>
          <w:rFonts w:ascii="Times New Roman" w:hAnsi="Times New Roman"/>
          <w:sz w:val="24"/>
          <w:szCs w:val="24"/>
          <w:lang w:eastAsia="et-EE"/>
        </w:rPr>
        <w:t xml:space="preserve"> hoone haldajaga (eeldatavasti Tartu linna poolt loodav sihtasutus)</w:t>
      </w:r>
      <w:r w:rsidRPr="00F027C1">
        <w:rPr>
          <w:rFonts w:ascii="Times New Roman" w:hAnsi="Times New Roman"/>
          <w:sz w:val="24"/>
          <w:szCs w:val="24"/>
          <w:lang w:eastAsia="et-EE"/>
        </w:rPr>
        <w:t>.</w:t>
      </w:r>
      <w:r w:rsidR="00F1630D" w:rsidRPr="00F027C1">
        <w:rPr>
          <w:rFonts w:ascii="Times New Roman" w:hAnsi="Times New Roman"/>
          <w:sz w:val="24"/>
          <w:szCs w:val="24"/>
          <w:lang w:eastAsia="et-EE"/>
        </w:rPr>
        <w:t xml:space="preserve"> </w:t>
      </w:r>
    </w:p>
    <w:p w14:paraId="747FA52D" w14:textId="5E47A541" w:rsidR="004964A0" w:rsidRPr="00F91BD6" w:rsidRDefault="004964A0" w:rsidP="005C1951">
      <w:pPr>
        <w:numPr>
          <w:ilvl w:val="1"/>
          <w:numId w:val="14"/>
        </w:numPr>
        <w:autoSpaceDE w:val="0"/>
        <w:autoSpaceDN w:val="0"/>
        <w:adjustRightInd w:val="0"/>
        <w:spacing w:after="0" w:line="240" w:lineRule="auto"/>
        <w:jc w:val="both"/>
        <w:rPr>
          <w:rFonts w:ascii="Times New Roman" w:hAnsi="Times New Roman"/>
          <w:sz w:val="24"/>
          <w:szCs w:val="24"/>
          <w:lang w:eastAsia="et-EE"/>
        </w:rPr>
      </w:pPr>
      <w:r>
        <w:rPr>
          <w:rFonts w:ascii="Times New Roman" w:hAnsi="Times New Roman"/>
          <w:sz w:val="24"/>
          <w:szCs w:val="24"/>
          <w:lang w:eastAsia="et-EE"/>
        </w:rPr>
        <w:t xml:space="preserve"> Asukoht 2 ruumi</w:t>
      </w:r>
      <w:r w:rsidR="00162BD4">
        <w:rPr>
          <w:rFonts w:ascii="Times New Roman" w:hAnsi="Times New Roman"/>
          <w:sz w:val="24"/>
          <w:szCs w:val="24"/>
          <w:lang w:eastAsia="et-EE"/>
        </w:rPr>
        <w:t xml:space="preserve"> ei ole kohviku tüüpi toitlustuspinna mahutamine nõutav, kuna kohe kõrval on kohvik/toitlustuspind juba planeeritud ning sellele pinnale toimunud konkursi tulemusena on kasutaja kandidaat juba leitud. </w:t>
      </w:r>
    </w:p>
    <w:p w14:paraId="294B7B81" w14:textId="6A53628E" w:rsidR="00884C9C" w:rsidRDefault="00186158" w:rsidP="005C1951">
      <w:pPr>
        <w:numPr>
          <w:ilvl w:val="1"/>
          <w:numId w:val="14"/>
        </w:numPr>
        <w:autoSpaceDE w:val="0"/>
        <w:autoSpaceDN w:val="0"/>
        <w:adjustRightInd w:val="0"/>
        <w:spacing w:after="0" w:line="240" w:lineRule="auto"/>
        <w:jc w:val="both"/>
        <w:rPr>
          <w:rFonts w:ascii="Times New Roman" w:hAnsi="Times New Roman"/>
          <w:sz w:val="24"/>
          <w:szCs w:val="24"/>
          <w:lang w:eastAsia="et-EE"/>
        </w:rPr>
      </w:pPr>
      <w:r>
        <w:rPr>
          <w:rFonts w:ascii="Times New Roman" w:hAnsi="Times New Roman"/>
          <w:sz w:val="24"/>
          <w:szCs w:val="24"/>
          <w:lang w:eastAsia="et-EE"/>
        </w:rPr>
        <w:t xml:space="preserve"> Selguse huvides – punktis 2.1. toodud ruutmeetrite arv on maksimaalne võimalik ning pakkuja võib taotleda mõlemas asukohas ka väiksemat pinda</w:t>
      </w:r>
      <w:r w:rsidR="00162F5F">
        <w:rPr>
          <w:rFonts w:ascii="Times New Roman" w:hAnsi="Times New Roman"/>
          <w:sz w:val="24"/>
          <w:szCs w:val="24"/>
          <w:lang w:eastAsia="et-EE"/>
        </w:rPr>
        <w:t>, pakkudes ise välja selle suuruse</w:t>
      </w:r>
      <w:r>
        <w:rPr>
          <w:rFonts w:ascii="Times New Roman" w:hAnsi="Times New Roman"/>
          <w:sz w:val="24"/>
          <w:szCs w:val="24"/>
          <w:lang w:eastAsia="et-EE"/>
        </w:rPr>
        <w:t>.</w:t>
      </w:r>
    </w:p>
    <w:p w14:paraId="67528340" w14:textId="2BF285DA" w:rsidR="0032304A" w:rsidRPr="00F91BD6" w:rsidRDefault="00C20D24" w:rsidP="005C1951">
      <w:pPr>
        <w:numPr>
          <w:ilvl w:val="1"/>
          <w:numId w:val="14"/>
        </w:numPr>
        <w:autoSpaceDE w:val="0"/>
        <w:autoSpaceDN w:val="0"/>
        <w:adjustRightInd w:val="0"/>
        <w:spacing w:after="0" w:line="240" w:lineRule="auto"/>
        <w:jc w:val="both"/>
        <w:rPr>
          <w:rFonts w:ascii="Times New Roman" w:hAnsi="Times New Roman"/>
          <w:sz w:val="24"/>
          <w:szCs w:val="24"/>
          <w:lang w:eastAsia="et-EE"/>
        </w:rPr>
      </w:pPr>
      <w:bookmarkStart w:id="1" w:name="_Hlk189648965"/>
      <w:r>
        <w:rPr>
          <w:rFonts w:ascii="Times New Roman" w:hAnsi="Times New Roman"/>
          <w:sz w:val="24"/>
          <w:szCs w:val="24"/>
          <w:lang w:eastAsia="et-EE"/>
        </w:rPr>
        <w:t xml:space="preserve"> </w:t>
      </w:r>
      <w:r w:rsidR="0032304A">
        <w:rPr>
          <w:rFonts w:ascii="Times New Roman" w:hAnsi="Times New Roman"/>
          <w:sz w:val="24"/>
          <w:szCs w:val="24"/>
          <w:lang w:eastAsia="et-EE"/>
        </w:rPr>
        <w:t>Selguse huvides – punktis 7.2 viidatud komisjon otsustab</w:t>
      </w:r>
      <w:r w:rsidR="00517F42">
        <w:rPr>
          <w:rFonts w:ascii="Times New Roman" w:hAnsi="Times New Roman"/>
          <w:sz w:val="24"/>
          <w:szCs w:val="24"/>
          <w:lang w:eastAsia="et-EE"/>
        </w:rPr>
        <w:t>,</w:t>
      </w:r>
      <w:r w:rsidR="0032304A">
        <w:rPr>
          <w:rFonts w:ascii="Times New Roman" w:hAnsi="Times New Roman"/>
          <w:sz w:val="24"/>
          <w:szCs w:val="24"/>
          <w:lang w:eastAsia="et-EE"/>
        </w:rPr>
        <w:t xml:space="preserve"> kas läbirääkimisi alustatakse pakkujatega mõlemas asukohas olevate ruumide kasutusse andmise osas või ainult ühe pinna osas.</w:t>
      </w:r>
    </w:p>
    <w:bookmarkEnd w:id="1"/>
    <w:p w14:paraId="4FCDC56D" w14:textId="3D754193" w:rsidR="00884C9C" w:rsidRPr="00F91BD6" w:rsidRDefault="00BD122B" w:rsidP="00884C9C">
      <w:pPr>
        <w:autoSpaceDE w:val="0"/>
        <w:autoSpaceDN w:val="0"/>
        <w:adjustRightInd w:val="0"/>
        <w:spacing w:after="0" w:line="240" w:lineRule="auto"/>
        <w:jc w:val="both"/>
        <w:rPr>
          <w:rFonts w:ascii="Times New Roman" w:hAnsi="Times New Roman"/>
          <w:color w:val="000000"/>
          <w:sz w:val="24"/>
          <w:szCs w:val="24"/>
          <w:lang w:eastAsia="et-EE"/>
        </w:rPr>
      </w:pPr>
      <w:r w:rsidRPr="00F91BD6">
        <w:rPr>
          <w:rFonts w:ascii="Times New Roman" w:hAnsi="Times New Roman"/>
          <w:color w:val="000000"/>
          <w:sz w:val="24"/>
          <w:szCs w:val="24"/>
          <w:lang w:eastAsia="et-EE"/>
        </w:rPr>
        <w:t xml:space="preserve"> </w:t>
      </w:r>
    </w:p>
    <w:p w14:paraId="241BBDF7" w14:textId="77777777" w:rsidR="00884C9C" w:rsidRPr="00F91BD6" w:rsidRDefault="00884C9C" w:rsidP="00884C9C">
      <w:pPr>
        <w:autoSpaceDE w:val="0"/>
        <w:autoSpaceDN w:val="0"/>
        <w:adjustRightInd w:val="0"/>
        <w:spacing w:after="0" w:line="240" w:lineRule="auto"/>
        <w:jc w:val="both"/>
        <w:rPr>
          <w:rFonts w:ascii="Times New Roman" w:hAnsi="Times New Roman"/>
          <w:color w:val="000000"/>
          <w:sz w:val="24"/>
          <w:szCs w:val="24"/>
          <w:lang w:eastAsia="et-EE"/>
        </w:rPr>
      </w:pPr>
    </w:p>
    <w:p w14:paraId="57537EA0" w14:textId="013CCFB1" w:rsidR="00884C9C" w:rsidRPr="00F91BD6" w:rsidRDefault="00FC6BC4" w:rsidP="005C1951">
      <w:pPr>
        <w:numPr>
          <w:ilvl w:val="0"/>
          <w:numId w:val="14"/>
        </w:numPr>
        <w:autoSpaceDE w:val="0"/>
        <w:autoSpaceDN w:val="0"/>
        <w:adjustRightInd w:val="0"/>
        <w:spacing w:after="0" w:line="240" w:lineRule="auto"/>
        <w:jc w:val="both"/>
        <w:rPr>
          <w:rFonts w:ascii="Times New Roman" w:hAnsi="Times New Roman"/>
          <w:b/>
          <w:bCs/>
          <w:color w:val="000000"/>
          <w:sz w:val="24"/>
          <w:szCs w:val="24"/>
          <w:lang w:eastAsia="et-EE"/>
        </w:rPr>
      </w:pPr>
      <w:r>
        <w:rPr>
          <w:rFonts w:ascii="Times New Roman" w:hAnsi="Times New Roman"/>
          <w:b/>
          <w:bCs/>
          <w:color w:val="000000"/>
          <w:sz w:val="24"/>
          <w:szCs w:val="24"/>
          <w:lang w:eastAsia="et-EE"/>
        </w:rPr>
        <w:t>Raamatupoe</w:t>
      </w:r>
      <w:r w:rsidR="00BD122B" w:rsidRPr="00F91BD6">
        <w:rPr>
          <w:rFonts w:ascii="Times New Roman" w:hAnsi="Times New Roman"/>
          <w:b/>
          <w:bCs/>
          <w:color w:val="000000"/>
          <w:sz w:val="24"/>
          <w:szCs w:val="24"/>
          <w:lang w:eastAsia="et-EE"/>
        </w:rPr>
        <w:t xml:space="preserve"> k</w:t>
      </w:r>
      <w:r w:rsidR="00884C9C" w:rsidRPr="00F91BD6">
        <w:rPr>
          <w:rFonts w:ascii="Times New Roman" w:hAnsi="Times New Roman"/>
          <w:b/>
          <w:bCs/>
          <w:color w:val="000000"/>
          <w:sz w:val="24"/>
          <w:szCs w:val="24"/>
          <w:lang w:eastAsia="et-EE"/>
        </w:rPr>
        <w:t>ontseptsioon</w:t>
      </w:r>
      <w:r w:rsidR="00186158">
        <w:rPr>
          <w:rFonts w:ascii="Times New Roman" w:hAnsi="Times New Roman"/>
          <w:b/>
          <w:bCs/>
          <w:color w:val="000000"/>
          <w:sz w:val="24"/>
          <w:szCs w:val="24"/>
          <w:lang w:eastAsia="et-EE"/>
        </w:rPr>
        <w:t xml:space="preserve"> ja üürimäär</w:t>
      </w:r>
    </w:p>
    <w:p w14:paraId="54292097" w14:textId="3AC960E5" w:rsidR="00AF3C2A" w:rsidRPr="00A11050" w:rsidRDefault="00C20D24" w:rsidP="00A11050">
      <w:pPr>
        <w:pStyle w:val="ListParagraph"/>
        <w:numPr>
          <w:ilvl w:val="1"/>
          <w:numId w:val="14"/>
        </w:numPr>
        <w:autoSpaceDE w:val="0"/>
        <w:autoSpaceDN w:val="0"/>
        <w:adjustRightInd w:val="0"/>
        <w:spacing w:after="0" w:line="240" w:lineRule="auto"/>
        <w:jc w:val="both"/>
        <w:rPr>
          <w:rFonts w:ascii="Times New Roman" w:hAnsi="Times New Roman"/>
          <w:color w:val="000000"/>
          <w:sz w:val="24"/>
          <w:szCs w:val="24"/>
          <w:lang w:eastAsia="et-EE"/>
        </w:rPr>
      </w:pPr>
      <w:bookmarkStart w:id="2" w:name="_Hlk189646964"/>
      <w:bookmarkStart w:id="3" w:name="_Hlk189647270"/>
      <w:r>
        <w:rPr>
          <w:rFonts w:ascii="Times New Roman" w:hAnsi="Times New Roman"/>
          <w:color w:val="000000"/>
          <w:sz w:val="24"/>
          <w:szCs w:val="24"/>
          <w:lang w:eastAsia="et-EE"/>
        </w:rPr>
        <w:t xml:space="preserve"> </w:t>
      </w:r>
      <w:r w:rsidR="004D43E7" w:rsidRPr="00A11050">
        <w:rPr>
          <w:rFonts w:ascii="Times New Roman" w:hAnsi="Times New Roman"/>
          <w:color w:val="000000"/>
          <w:sz w:val="24"/>
          <w:szCs w:val="24"/>
          <w:lang w:eastAsia="et-EE"/>
        </w:rPr>
        <w:t>Pakkuja</w:t>
      </w:r>
      <w:r w:rsidR="00884C9C" w:rsidRPr="00A11050">
        <w:rPr>
          <w:rFonts w:ascii="Times New Roman" w:hAnsi="Times New Roman"/>
          <w:color w:val="000000"/>
          <w:sz w:val="24"/>
          <w:szCs w:val="24"/>
          <w:lang w:eastAsia="et-EE"/>
        </w:rPr>
        <w:t xml:space="preserve"> </w:t>
      </w:r>
      <w:r w:rsidR="00FC6BC4" w:rsidRPr="00A11050">
        <w:rPr>
          <w:rFonts w:ascii="Times New Roman" w:hAnsi="Times New Roman"/>
          <w:color w:val="000000"/>
          <w:sz w:val="24"/>
          <w:szCs w:val="24"/>
          <w:lang w:eastAsia="et-EE"/>
        </w:rPr>
        <w:t>pea</w:t>
      </w:r>
      <w:r w:rsidR="00186158" w:rsidRPr="00A11050">
        <w:rPr>
          <w:rFonts w:ascii="Times New Roman" w:hAnsi="Times New Roman"/>
          <w:color w:val="000000"/>
          <w:sz w:val="24"/>
          <w:szCs w:val="24"/>
          <w:lang w:eastAsia="et-EE"/>
        </w:rPr>
        <w:t>b</w:t>
      </w:r>
      <w:r w:rsidR="00FC6BC4" w:rsidRPr="00A11050">
        <w:rPr>
          <w:rFonts w:ascii="Times New Roman" w:hAnsi="Times New Roman"/>
          <w:color w:val="000000"/>
          <w:sz w:val="24"/>
          <w:szCs w:val="24"/>
          <w:lang w:eastAsia="et-EE"/>
        </w:rPr>
        <w:t xml:space="preserve"> esitama </w:t>
      </w:r>
      <w:r w:rsidR="00D2170B">
        <w:rPr>
          <w:rFonts w:ascii="Times New Roman" w:hAnsi="Times New Roman"/>
          <w:color w:val="000000"/>
          <w:sz w:val="24"/>
          <w:szCs w:val="24"/>
          <w:lang w:eastAsia="et-EE"/>
        </w:rPr>
        <w:t xml:space="preserve">pakkumuse </w:t>
      </w:r>
      <w:r w:rsidR="00FC6BC4" w:rsidRPr="00A11050">
        <w:rPr>
          <w:rFonts w:ascii="Times New Roman" w:hAnsi="Times New Roman"/>
          <w:color w:val="000000"/>
          <w:sz w:val="24"/>
          <w:szCs w:val="24"/>
          <w:lang w:eastAsia="et-EE"/>
        </w:rPr>
        <w:t>mõlema</w:t>
      </w:r>
      <w:r w:rsidR="00D2170B">
        <w:rPr>
          <w:rFonts w:ascii="Times New Roman" w:hAnsi="Times New Roman"/>
          <w:color w:val="000000"/>
          <w:sz w:val="24"/>
          <w:szCs w:val="24"/>
          <w:lang w:eastAsia="et-EE"/>
        </w:rPr>
        <w:t>le</w:t>
      </w:r>
      <w:r w:rsidR="00FC6BC4" w:rsidRPr="00A11050">
        <w:rPr>
          <w:rFonts w:ascii="Times New Roman" w:hAnsi="Times New Roman"/>
          <w:color w:val="000000"/>
          <w:sz w:val="24"/>
          <w:szCs w:val="24"/>
          <w:lang w:eastAsia="et-EE"/>
        </w:rPr>
        <w:t xml:space="preserve"> asukoha</w:t>
      </w:r>
      <w:r w:rsidR="00D2170B">
        <w:rPr>
          <w:rFonts w:ascii="Times New Roman" w:hAnsi="Times New Roman"/>
          <w:color w:val="000000"/>
          <w:sz w:val="24"/>
          <w:szCs w:val="24"/>
          <w:lang w:eastAsia="et-EE"/>
        </w:rPr>
        <w:t>le eraldi, tuues välja, kumb asukoht on tema eelistus</w:t>
      </w:r>
      <w:r w:rsidR="00F32F1A">
        <w:rPr>
          <w:rFonts w:ascii="Times New Roman" w:hAnsi="Times New Roman"/>
          <w:color w:val="000000"/>
          <w:sz w:val="24"/>
          <w:szCs w:val="24"/>
          <w:lang w:eastAsia="et-EE"/>
        </w:rPr>
        <w:t>.</w:t>
      </w:r>
      <w:r w:rsidR="00D2170B">
        <w:rPr>
          <w:rFonts w:ascii="Times New Roman" w:hAnsi="Times New Roman"/>
          <w:color w:val="000000"/>
          <w:sz w:val="24"/>
          <w:szCs w:val="24"/>
          <w:lang w:eastAsia="et-EE"/>
        </w:rPr>
        <w:t xml:space="preserve"> Pakkumus peab sisaldama ka</w:t>
      </w:r>
      <w:r w:rsidR="00FC6BC4" w:rsidRPr="00A11050">
        <w:rPr>
          <w:rFonts w:ascii="Times New Roman" w:hAnsi="Times New Roman"/>
          <w:color w:val="000000"/>
          <w:sz w:val="24"/>
          <w:szCs w:val="24"/>
          <w:lang w:eastAsia="et-EE"/>
        </w:rPr>
        <w:t xml:space="preserve"> </w:t>
      </w:r>
      <w:r w:rsidR="00884C9C" w:rsidRPr="00A11050">
        <w:rPr>
          <w:rFonts w:ascii="Times New Roman" w:hAnsi="Times New Roman"/>
          <w:color w:val="000000"/>
          <w:sz w:val="24"/>
          <w:szCs w:val="24"/>
          <w:lang w:eastAsia="et-EE"/>
        </w:rPr>
        <w:t>kontseptsiooni,</w:t>
      </w:r>
      <w:bookmarkEnd w:id="2"/>
      <w:r w:rsidR="00D2170B">
        <w:rPr>
          <w:rFonts w:ascii="Times New Roman" w:hAnsi="Times New Roman"/>
          <w:color w:val="000000"/>
          <w:sz w:val="24"/>
          <w:szCs w:val="24"/>
          <w:lang w:eastAsia="et-EE"/>
        </w:rPr>
        <w:t xml:space="preserve"> mis</w:t>
      </w:r>
      <w:r w:rsidR="00884C9C" w:rsidRPr="00A11050">
        <w:rPr>
          <w:rFonts w:ascii="Times New Roman" w:hAnsi="Times New Roman"/>
          <w:color w:val="000000"/>
          <w:sz w:val="24"/>
          <w:szCs w:val="24"/>
          <w:lang w:eastAsia="et-EE"/>
        </w:rPr>
        <w:t xml:space="preserve"> </w:t>
      </w:r>
      <w:r w:rsidR="00FC6BC4" w:rsidRPr="00A11050">
        <w:rPr>
          <w:rFonts w:ascii="Times New Roman" w:hAnsi="Times New Roman"/>
          <w:color w:val="000000"/>
          <w:sz w:val="24"/>
          <w:szCs w:val="24"/>
          <w:lang w:eastAsia="et-EE"/>
        </w:rPr>
        <w:t xml:space="preserve">peab </w:t>
      </w:r>
      <w:r w:rsidR="00884C9C" w:rsidRPr="00A11050">
        <w:rPr>
          <w:rFonts w:ascii="Times New Roman" w:hAnsi="Times New Roman"/>
          <w:color w:val="000000"/>
          <w:sz w:val="24"/>
          <w:szCs w:val="24"/>
          <w:lang w:eastAsia="et-EE"/>
        </w:rPr>
        <w:t>sisalda</w:t>
      </w:r>
      <w:r w:rsidR="00D2170B">
        <w:rPr>
          <w:rFonts w:ascii="Times New Roman" w:hAnsi="Times New Roman"/>
          <w:color w:val="000000"/>
          <w:sz w:val="24"/>
          <w:szCs w:val="24"/>
          <w:lang w:eastAsia="et-EE"/>
        </w:rPr>
        <w:t>ma</w:t>
      </w:r>
      <w:r w:rsidR="00884C9C" w:rsidRPr="00A11050">
        <w:rPr>
          <w:rFonts w:ascii="Times New Roman" w:hAnsi="Times New Roman"/>
          <w:color w:val="000000"/>
          <w:sz w:val="24"/>
          <w:szCs w:val="24"/>
          <w:lang w:eastAsia="et-EE"/>
        </w:rPr>
        <w:t xml:space="preserve"> vähema</w:t>
      </w:r>
      <w:r w:rsidR="009E3B0D" w:rsidRPr="00A11050">
        <w:rPr>
          <w:rFonts w:ascii="Times New Roman" w:hAnsi="Times New Roman"/>
          <w:color w:val="000000"/>
          <w:sz w:val="24"/>
          <w:szCs w:val="24"/>
          <w:lang w:eastAsia="et-EE"/>
        </w:rPr>
        <w:t>lt</w:t>
      </w:r>
      <w:r w:rsidR="00884C9C" w:rsidRPr="00A11050">
        <w:rPr>
          <w:rFonts w:ascii="Times New Roman" w:hAnsi="Times New Roman"/>
          <w:color w:val="000000"/>
          <w:sz w:val="24"/>
          <w:szCs w:val="24"/>
          <w:lang w:eastAsia="et-EE"/>
        </w:rPr>
        <w:t xml:space="preserve"> järgmist</w:t>
      </w:r>
      <w:r w:rsidR="00216BB9">
        <w:rPr>
          <w:rFonts w:ascii="Times New Roman" w:hAnsi="Times New Roman"/>
          <w:color w:val="000000"/>
          <w:sz w:val="24"/>
          <w:szCs w:val="24"/>
          <w:lang w:eastAsia="et-EE"/>
        </w:rPr>
        <w:t>:</w:t>
      </w:r>
    </w:p>
    <w:bookmarkEnd w:id="3"/>
    <w:p w14:paraId="49DB0560" w14:textId="008A75D0" w:rsidR="00AF3C2A" w:rsidRPr="00186158" w:rsidRDefault="00A953DA" w:rsidP="00A11050">
      <w:pPr>
        <w:numPr>
          <w:ilvl w:val="2"/>
          <w:numId w:val="14"/>
        </w:numPr>
        <w:autoSpaceDE w:val="0"/>
        <w:autoSpaceDN w:val="0"/>
        <w:adjustRightInd w:val="0"/>
        <w:spacing w:after="0" w:line="240" w:lineRule="auto"/>
        <w:rPr>
          <w:rFonts w:ascii="Times New Roman" w:hAnsi="Times New Roman"/>
          <w:color w:val="000000"/>
          <w:sz w:val="24"/>
          <w:szCs w:val="24"/>
          <w:lang w:eastAsia="et-EE"/>
        </w:rPr>
      </w:pPr>
      <w:r w:rsidRPr="00F91BD6">
        <w:rPr>
          <w:rFonts w:ascii="Times New Roman" w:hAnsi="Times New Roman"/>
          <w:color w:val="000000"/>
          <w:sz w:val="24"/>
          <w:szCs w:val="24"/>
          <w:lang w:eastAsia="et-EE"/>
        </w:rPr>
        <w:t>Miljöö (kirjeldus ja illustreerivad fotod);</w:t>
      </w:r>
      <w:r w:rsidR="00BD122B" w:rsidRPr="00F91BD6">
        <w:rPr>
          <w:rFonts w:ascii="Times New Roman" w:hAnsi="Times New Roman"/>
          <w:color w:val="000000"/>
          <w:sz w:val="24"/>
          <w:szCs w:val="24"/>
          <w:lang w:eastAsia="et-EE"/>
        </w:rPr>
        <w:t xml:space="preserve"> </w:t>
      </w:r>
    </w:p>
    <w:p w14:paraId="23198937" w14:textId="6A92105B" w:rsidR="007B4956" w:rsidRPr="00186158" w:rsidRDefault="007B4956" w:rsidP="00A11050">
      <w:pPr>
        <w:numPr>
          <w:ilvl w:val="2"/>
          <w:numId w:val="14"/>
        </w:numPr>
        <w:autoSpaceDE w:val="0"/>
        <w:autoSpaceDN w:val="0"/>
        <w:adjustRightInd w:val="0"/>
        <w:spacing w:after="0" w:line="240" w:lineRule="auto"/>
        <w:rPr>
          <w:rFonts w:ascii="Times New Roman" w:hAnsi="Times New Roman"/>
          <w:color w:val="000000"/>
          <w:sz w:val="24"/>
          <w:szCs w:val="24"/>
          <w:lang w:eastAsia="et-EE"/>
        </w:rPr>
      </w:pPr>
      <w:r w:rsidRPr="00F91BD6">
        <w:rPr>
          <w:rFonts w:ascii="Times New Roman" w:hAnsi="Times New Roman"/>
          <w:color w:val="000000"/>
          <w:sz w:val="24"/>
          <w:szCs w:val="24"/>
          <w:lang w:eastAsia="et-EE"/>
        </w:rPr>
        <w:t>Esialgne kontseptuaalne ruumiprogramm</w:t>
      </w:r>
      <w:r w:rsidR="00F15B4F" w:rsidRPr="00F91BD6">
        <w:rPr>
          <w:rFonts w:ascii="Times New Roman" w:hAnsi="Times New Roman"/>
          <w:color w:val="000000"/>
          <w:sz w:val="24"/>
          <w:szCs w:val="24"/>
          <w:lang w:eastAsia="et-EE"/>
        </w:rPr>
        <w:t xml:space="preserve"> lihtsa</w:t>
      </w:r>
      <w:r w:rsidRPr="00F91BD6">
        <w:rPr>
          <w:rFonts w:ascii="Times New Roman" w:hAnsi="Times New Roman"/>
          <w:color w:val="000000"/>
          <w:sz w:val="24"/>
          <w:szCs w:val="24"/>
          <w:lang w:eastAsia="et-EE"/>
        </w:rPr>
        <w:t xml:space="preserve"> joonisena;</w:t>
      </w:r>
    </w:p>
    <w:p w14:paraId="0CCBC7EF" w14:textId="5AD65E9D" w:rsidR="00AF3C2A" w:rsidRPr="00186158" w:rsidRDefault="00186158" w:rsidP="00A11050">
      <w:pPr>
        <w:numPr>
          <w:ilvl w:val="2"/>
          <w:numId w:val="14"/>
        </w:numPr>
        <w:autoSpaceDE w:val="0"/>
        <w:autoSpaceDN w:val="0"/>
        <w:adjustRightInd w:val="0"/>
        <w:spacing w:after="0" w:line="240" w:lineRule="auto"/>
        <w:rPr>
          <w:rFonts w:ascii="Times New Roman" w:hAnsi="Times New Roman"/>
          <w:color w:val="000000"/>
          <w:sz w:val="24"/>
          <w:szCs w:val="24"/>
          <w:lang w:eastAsia="et-EE"/>
        </w:rPr>
      </w:pPr>
      <w:r>
        <w:rPr>
          <w:rFonts w:ascii="Times New Roman" w:hAnsi="Times New Roman"/>
          <w:color w:val="000000"/>
          <w:sz w:val="24"/>
          <w:szCs w:val="24"/>
          <w:lang w:eastAsia="et-EE"/>
        </w:rPr>
        <w:t>Kaubavaliku kirjeldus</w:t>
      </w:r>
      <w:r w:rsidR="00884C9C" w:rsidRPr="00F91BD6">
        <w:rPr>
          <w:rFonts w:ascii="Times New Roman" w:hAnsi="Times New Roman"/>
          <w:color w:val="000000"/>
          <w:sz w:val="24"/>
          <w:szCs w:val="24"/>
          <w:lang w:eastAsia="et-EE"/>
        </w:rPr>
        <w:t>;</w:t>
      </w:r>
    </w:p>
    <w:p w14:paraId="1B670E17" w14:textId="6CF893C3" w:rsidR="00884C9C" w:rsidRPr="00186158" w:rsidRDefault="00AF3C2A" w:rsidP="00A11050">
      <w:pPr>
        <w:numPr>
          <w:ilvl w:val="2"/>
          <w:numId w:val="14"/>
        </w:numPr>
        <w:autoSpaceDE w:val="0"/>
        <w:autoSpaceDN w:val="0"/>
        <w:adjustRightInd w:val="0"/>
        <w:spacing w:after="0" w:line="240" w:lineRule="auto"/>
        <w:rPr>
          <w:rFonts w:ascii="Times New Roman" w:hAnsi="Times New Roman"/>
          <w:color w:val="000000"/>
          <w:sz w:val="24"/>
          <w:szCs w:val="24"/>
          <w:lang w:eastAsia="et-EE"/>
        </w:rPr>
      </w:pPr>
      <w:bookmarkStart w:id="4" w:name="_Hlk188990365"/>
      <w:r w:rsidRPr="00F91BD6">
        <w:rPr>
          <w:rFonts w:ascii="Times New Roman" w:hAnsi="Times New Roman"/>
          <w:color w:val="000000"/>
          <w:sz w:val="24"/>
          <w:szCs w:val="24"/>
          <w:lang w:eastAsia="et-EE"/>
        </w:rPr>
        <w:t xml:space="preserve">Indikatiivne töötajate arv, kes korraga on </w:t>
      </w:r>
      <w:r w:rsidR="00186158">
        <w:rPr>
          <w:rFonts w:ascii="Times New Roman" w:hAnsi="Times New Roman"/>
          <w:color w:val="000000"/>
          <w:sz w:val="24"/>
          <w:szCs w:val="24"/>
          <w:lang w:eastAsia="et-EE"/>
        </w:rPr>
        <w:t>ruumis</w:t>
      </w:r>
      <w:r w:rsidR="00BD122B" w:rsidRPr="00F91BD6">
        <w:rPr>
          <w:rFonts w:ascii="Times New Roman" w:hAnsi="Times New Roman"/>
          <w:color w:val="000000"/>
          <w:sz w:val="24"/>
          <w:szCs w:val="24"/>
          <w:lang w:eastAsia="et-EE"/>
        </w:rPr>
        <w:t xml:space="preserve"> toimetamas</w:t>
      </w:r>
      <w:bookmarkEnd w:id="4"/>
      <w:r w:rsidRPr="00F91BD6">
        <w:rPr>
          <w:rFonts w:ascii="Times New Roman" w:hAnsi="Times New Roman"/>
          <w:color w:val="000000"/>
          <w:sz w:val="24"/>
          <w:szCs w:val="24"/>
          <w:lang w:eastAsia="et-EE"/>
        </w:rPr>
        <w:t>;</w:t>
      </w:r>
    </w:p>
    <w:p w14:paraId="55D0CDE2" w14:textId="0D0781D4" w:rsidR="00BD122B" w:rsidRPr="00F91BD6" w:rsidRDefault="00BD122B" w:rsidP="00A11050">
      <w:pPr>
        <w:numPr>
          <w:ilvl w:val="2"/>
          <w:numId w:val="14"/>
        </w:numPr>
        <w:autoSpaceDE w:val="0"/>
        <w:autoSpaceDN w:val="0"/>
        <w:adjustRightInd w:val="0"/>
        <w:spacing w:after="0" w:line="240" w:lineRule="auto"/>
        <w:rPr>
          <w:rFonts w:ascii="Times New Roman" w:hAnsi="Times New Roman"/>
          <w:color w:val="000000"/>
          <w:sz w:val="24"/>
          <w:szCs w:val="24"/>
          <w:lang w:eastAsia="et-EE"/>
        </w:rPr>
      </w:pPr>
      <w:bookmarkStart w:id="5" w:name="_Hlk188990404"/>
      <w:r w:rsidRPr="00F91BD6">
        <w:rPr>
          <w:rFonts w:ascii="Times New Roman" w:hAnsi="Times New Roman"/>
          <w:color w:val="000000"/>
          <w:sz w:val="24"/>
          <w:szCs w:val="24"/>
          <w:lang w:eastAsia="et-EE"/>
        </w:rPr>
        <w:t>Programm</w:t>
      </w:r>
      <w:r w:rsidR="003720AB" w:rsidRPr="00F91BD6">
        <w:rPr>
          <w:rFonts w:ascii="Times New Roman" w:hAnsi="Times New Roman"/>
          <w:color w:val="000000"/>
          <w:sz w:val="24"/>
          <w:szCs w:val="24"/>
          <w:lang w:eastAsia="et-EE"/>
        </w:rPr>
        <w:t>i visioon</w:t>
      </w:r>
      <w:r w:rsidRPr="00F91BD6">
        <w:rPr>
          <w:rFonts w:ascii="Times New Roman" w:hAnsi="Times New Roman"/>
          <w:color w:val="000000"/>
          <w:sz w:val="24"/>
          <w:szCs w:val="24"/>
          <w:lang w:eastAsia="et-EE"/>
        </w:rPr>
        <w:t xml:space="preserve"> (näiteks muusika</w:t>
      </w:r>
      <w:r w:rsidR="00186158">
        <w:rPr>
          <w:rFonts w:ascii="Times New Roman" w:hAnsi="Times New Roman"/>
          <w:color w:val="000000"/>
          <w:sz w:val="24"/>
          <w:szCs w:val="24"/>
          <w:lang w:eastAsia="et-EE"/>
        </w:rPr>
        <w:t>õhtud</w:t>
      </w:r>
      <w:r w:rsidRPr="00F91BD6">
        <w:rPr>
          <w:rFonts w:ascii="Times New Roman" w:hAnsi="Times New Roman"/>
          <w:color w:val="000000"/>
          <w:sz w:val="24"/>
          <w:szCs w:val="24"/>
          <w:lang w:eastAsia="et-EE"/>
        </w:rPr>
        <w:t>, miniteater, jms)</w:t>
      </w:r>
      <w:r w:rsidR="003720AB" w:rsidRPr="00F91BD6">
        <w:rPr>
          <w:rFonts w:ascii="Times New Roman" w:hAnsi="Times New Roman"/>
          <w:color w:val="000000"/>
          <w:sz w:val="24"/>
          <w:szCs w:val="24"/>
          <w:lang w:eastAsia="et-EE"/>
        </w:rPr>
        <w:t>,</w:t>
      </w:r>
      <w:r w:rsidRPr="00F91BD6">
        <w:rPr>
          <w:rFonts w:ascii="Times New Roman" w:hAnsi="Times New Roman"/>
          <w:color w:val="000000"/>
          <w:sz w:val="24"/>
          <w:szCs w:val="24"/>
          <w:lang w:eastAsia="et-EE"/>
        </w:rPr>
        <w:t xml:space="preserve"> kui </w:t>
      </w:r>
      <w:r w:rsidR="00186158">
        <w:rPr>
          <w:rFonts w:ascii="Times New Roman" w:hAnsi="Times New Roman"/>
          <w:color w:val="000000"/>
          <w:sz w:val="24"/>
          <w:szCs w:val="24"/>
          <w:lang w:eastAsia="et-EE"/>
        </w:rPr>
        <w:t>programm</w:t>
      </w:r>
      <w:r w:rsidRPr="00F91BD6">
        <w:rPr>
          <w:rFonts w:ascii="Times New Roman" w:hAnsi="Times New Roman"/>
          <w:color w:val="000000"/>
          <w:sz w:val="24"/>
          <w:szCs w:val="24"/>
          <w:lang w:eastAsia="et-EE"/>
        </w:rPr>
        <w:t xml:space="preserve"> on kontseptsiooni osa</w:t>
      </w:r>
      <w:bookmarkEnd w:id="5"/>
      <w:r w:rsidRPr="00F91BD6">
        <w:rPr>
          <w:rFonts w:ascii="Times New Roman" w:hAnsi="Times New Roman"/>
          <w:color w:val="000000"/>
          <w:sz w:val="24"/>
          <w:szCs w:val="24"/>
          <w:lang w:eastAsia="et-EE"/>
        </w:rPr>
        <w:t>;</w:t>
      </w:r>
    </w:p>
    <w:p w14:paraId="59A94110" w14:textId="3F764D31" w:rsidR="00CE17AE" w:rsidRPr="00C20D24" w:rsidRDefault="009130EC" w:rsidP="000B77DE">
      <w:pPr>
        <w:numPr>
          <w:ilvl w:val="2"/>
          <w:numId w:val="14"/>
        </w:numPr>
        <w:autoSpaceDE w:val="0"/>
        <w:autoSpaceDN w:val="0"/>
        <w:adjustRightInd w:val="0"/>
        <w:spacing w:after="0" w:line="240" w:lineRule="auto"/>
        <w:rPr>
          <w:rFonts w:ascii="Times New Roman" w:hAnsi="Times New Roman"/>
          <w:color w:val="000000"/>
          <w:sz w:val="24"/>
          <w:szCs w:val="24"/>
          <w:lang w:eastAsia="et-EE"/>
        </w:rPr>
      </w:pPr>
      <w:bookmarkStart w:id="6" w:name="_Hlk191371346"/>
      <w:r w:rsidRPr="00C20D24">
        <w:rPr>
          <w:rFonts w:ascii="Times New Roman" w:hAnsi="Times New Roman"/>
          <w:color w:val="000000"/>
          <w:sz w:val="24"/>
          <w:szCs w:val="24"/>
          <w:shd w:val="clear" w:color="auto" w:fill="FFFFFF" w:themeFill="background1"/>
          <w:lang w:eastAsia="et-EE"/>
        </w:rPr>
        <w:t>Juhul kui pakkuja pakub variante, mis on nimetatud punktides 2.3.1 või 2.3.2, siis  ka t</w:t>
      </w:r>
      <w:r w:rsidR="00DF4BCA" w:rsidRPr="00C20D24">
        <w:rPr>
          <w:rFonts w:ascii="Times New Roman" w:hAnsi="Times New Roman"/>
          <w:color w:val="000000"/>
          <w:sz w:val="24"/>
          <w:szCs w:val="24"/>
          <w:shd w:val="clear" w:color="auto" w:fill="FFFFFF" w:themeFill="background1"/>
          <w:lang w:eastAsia="et-EE"/>
        </w:rPr>
        <w:t>oitlustusteenus</w:t>
      </w:r>
      <w:r w:rsidR="005E3D3C" w:rsidRPr="00C20D24">
        <w:rPr>
          <w:rFonts w:ascii="Times New Roman" w:hAnsi="Times New Roman"/>
          <w:color w:val="000000"/>
          <w:sz w:val="24"/>
          <w:szCs w:val="24"/>
          <w:shd w:val="clear" w:color="auto" w:fill="FFFFFF" w:themeFill="background1"/>
          <w:lang w:eastAsia="et-EE"/>
        </w:rPr>
        <w:t>e  osutami</w:t>
      </w:r>
      <w:r w:rsidRPr="00C20D24">
        <w:rPr>
          <w:rFonts w:ascii="Times New Roman" w:hAnsi="Times New Roman"/>
          <w:color w:val="000000"/>
          <w:sz w:val="24"/>
          <w:szCs w:val="24"/>
          <w:shd w:val="clear" w:color="auto" w:fill="FFFFFF" w:themeFill="background1"/>
          <w:lang w:eastAsia="et-EE"/>
        </w:rPr>
        <w:t>se kirjeldus</w:t>
      </w:r>
      <w:r w:rsidR="005E3D3C" w:rsidRPr="00C20D24">
        <w:rPr>
          <w:rFonts w:ascii="Times New Roman" w:hAnsi="Times New Roman"/>
          <w:color w:val="000000"/>
          <w:sz w:val="24"/>
          <w:szCs w:val="24"/>
          <w:shd w:val="clear" w:color="auto" w:fill="FFFFFF" w:themeFill="background1"/>
          <w:lang w:eastAsia="et-EE"/>
        </w:rPr>
        <w:t xml:space="preserve"> (kas valmistusköök kohapeal, kohviku lett vm variandid): </w:t>
      </w:r>
      <w:r w:rsidR="00186158" w:rsidRPr="00C20D24">
        <w:rPr>
          <w:rFonts w:ascii="Times New Roman" w:hAnsi="Times New Roman"/>
          <w:color w:val="000000"/>
          <w:sz w:val="24"/>
          <w:szCs w:val="24"/>
          <w:shd w:val="clear" w:color="auto" w:fill="FFFFFF" w:themeFill="background1"/>
          <w:lang w:eastAsia="et-EE"/>
        </w:rPr>
        <w:t>n</w:t>
      </w:r>
      <w:r w:rsidR="00BD122B" w:rsidRPr="00C20D24">
        <w:rPr>
          <w:rFonts w:ascii="Times New Roman" w:hAnsi="Times New Roman"/>
          <w:color w:val="000000"/>
          <w:sz w:val="24"/>
          <w:szCs w:val="24"/>
          <w:shd w:val="clear" w:color="auto" w:fill="FFFFFF" w:themeFill="background1"/>
          <w:lang w:eastAsia="et-EE"/>
        </w:rPr>
        <w:t>õuded köögil</w:t>
      </w:r>
      <w:r w:rsidR="003B344A" w:rsidRPr="00C20D24">
        <w:rPr>
          <w:rFonts w:ascii="Times New Roman" w:hAnsi="Times New Roman"/>
          <w:color w:val="000000"/>
          <w:sz w:val="24"/>
          <w:szCs w:val="24"/>
          <w:shd w:val="clear" w:color="auto" w:fill="FFFFFF" w:themeFill="background1"/>
          <w:lang w:eastAsia="et-EE"/>
        </w:rPr>
        <w:t>e ja tehnosüsteemidele</w:t>
      </w:r>
      <w:r w:rsidR="00186158" w:rsidRPr="00C20D24">
        <w:rPr>
          <w:rFonts w:ascii="Times New Roman" w:hAnsi="Times New Roman"/>
          <w:color w:val="000000"/>
          <w:sz w:val="24"/>
          <w:szCs w:val="24"/>
          <w:shd w:val="clear" w:color="auto" w:fill="FFFFFF" w:themeFill="background1"/>
          <w:lang w:eastAsia="et-EE"/>
        </w:rPr>
        <w:t xml:space="preserve"> ning menüü ja hinnataseme</w:t>
      </w:r>
      <w:r w:rsidR="00186158" w:rsidRPr="00C20D24">
        <w:rPr>
          <w:rFonts w:ascii="Times New Roman" w:hAnsi="Times New Roman"/>
          <w:color w:val="000000"/>
          <w:sz w:val="24"/>
          <w:szCs w:val="24"/>
          <w:lang w:eastAsia="et-EE"/>
        </w:rPr>
        <w:t xml:space="preserve"> kirjeldus.</w:t>
      </w:r>
    </w:p>
    <w:bookmarkEnd w:id="6"/>
    <w:p w14:paraId="0E2FD128" w14:textId="6375A8A2" w:rsidR="008D18C9" w:rsidRDefault="00A11050" w:rsidP="008D18C9">
      <w:pPr>
        <w:numPr>
          <w:ilvl w:val="1"/>
          <w:numId w:val="14"/>
        </w:numPr>
        <w:autoSpaceDE w:val="0"/>
        <w:autoSpaceDN w:val="0"/>
        <w:adjustRightInd w:val="0"/>
        <w:spacing w:after="0" w:line="240" w:lineRule="auto"/>
        <w:rPr>
          <w:rFonts w:ascii="Times New Roman" w:hAnsi="Times New Roman"/>
          <w:color w:val="000000"/>
          <w:sz w:val="24"/>
          <w:szCs w:val="24"/>
          <w:lang w:eastAsia="et-EE"/>
        </w:rPr>
      </w:pPr>
      <w:r>
        <w:rPr>
          <w:rFonts w:ascii="Times New Roman" w:hAnsi="Times New Roman"/>
          <w:color w:val="000000"/>
          <w:sz w:val="24"/>
          <w:szCs w:val="24"/>
          <w:lang w:eastAsia="et-EE"/>
        </w:rPr>
        <w:lastRenderedPageBreak/>
        <w:t xml:space="preserve"> </w:t>
      </w:r>
      <w:bookmarkStart w:id="7" w:name="_Hlk189136930"/>
      <w:r w:rsidR="00216BB9">
        <w:rPr>
          <w:rFonts w:ascii="Times New Roman" w:hAnsi="Times New Roman"/>
          <w:color w:val="000000"/>
          <w:sz w:val="24"/>
          <w:szCs w:val="24"/>
          <w:lang w:eastAsia="et-EE"/>
        </w:rPr>
        <w:t xml:space="preserve">Igakuiselt maksab </w:t>
      </w:r>
      <w:r w:rsidR="0088296D">
        <w:rPr>
          <w:rFonts w:ascii="Times New Roman" w:hAnsi="Times New Roman"/>
          <w:color w:val="000000"/>
          <w:sz w:val="24"/>
          <w:szCs w:val="24"/>
          <w:lang w:eastAsia="et-EE"/>
        </w:rPr>
        <w:t xml:space="preserve">nii Asukohas 1 kui ka Asukohas 2 </w:t>
      </w:r>
      <w:r w:rsidR="00216BB9">
        <w:rPr>
          <w:rFonts w:ascii="Times New Roman" w:hAnsi="Times New Roman"/>
          <w:color w:val="000000"/>
          <w:sz w:val="24"/>
          <w:szCs w:val="24"/>
          <w:lang w:eastAsia="et-EE"/>
        </w:rPr>
        <w:t>ruumi</w:t>
      </w:r>
      <w:r w:rsidR="0088296D">
        <w:rPr>
          <w:rFonts w:ascii="Times New Roman" w:hAnsi="Times New Roman"/>
          <w:color w:val="000000"/>
          <w:sz w:val="24"/>
          <w:szCs w:val="24"/>
          <w:lang w:eastAsia="et-EE"/>
        </w:rPr>
        <w:t>de</w:t>
      </w:r>
      <w:r w:rsidR="00216BB9">
        <w:rPr>
          <w:rFonts w:ascii="Times New Roman" w:hAnsi="Times New Roman"/>
          <w:color w:val="000000"/>
          <w:sz w:val="24"/>
          <w:szCs w:val="24"/>
          <w:lang w:eastAsia="et-EE"/>
        </w:rPr>
        <w:t xml:space="preserve"> kasutaja </w:t>
      </w:r>
      <w:r w:rsidR="008D18C9">
        <w:rPr>
          <w:rFonts w:ascii="Times New Roman" w:hAnsi="Times New Roman"/>
          <w:color w:val="000000"/>
          <w:sz w:val="24"/>
          <w:szCs w:val="24"/>
          <w:lang w:eastAsia="et-EE"/>
        </w:rPr>
        <w:t>baas</w:t>
      </w:r>
      <w:r w:rsidR="00216BB9">
        <w:rPr>
          <w:rFonts w:ascii="Times New Roman" w:hAnsi="Times New Roman"/>
          <w:color w:val="000000"/>
          <w:sz w:val="24"/>
          <w:szCs w:val="24"/>
          <w:lang w:eastAsia="et-EE"/>
        </w:rPr>
        <w:t xml:space="preserve">üüri, mis on </w:t>
      </w:r>
      <w:r w:rsidR="007F592C">
        <w:rPr>
          <w:rFonts w:ascii="Tms Rmn" w:eastAsiaTheme="minorHAnsi" w:hAnsi="Tms Rmn" w:cs="Tms Rmn"/>
          <w:color w:val="000000"/>
          <w:sz w:val="24"/>
          <w:szCs w:val="24"/>
        </w:rPr>
        <w:t xml:space="preserve">15 eurot/m2 </w:t>
      </w:r>
      <w:r w:rsidR="00216BB9">
        <w:rPr>
          <w:rFonts w:ascii="Times New Roman" w:hAnsi="Times New Roman"/>
          <w:color w:val="000000"/>
          <w:sz w:val="24"/>
          <w:szCs w:val="24"/>
          <w:lang w:eastAsia="et-EE"/>
        </w:rPr>
        <w:t>kohta kuus</w:t>
      </w:r>
      <w:r w:rsidR="005E3D3C">
        <w:rPr>
          <w:rFonts w:ascii="Times New Roman" w:hAnsi="Times New Roman"/>
          <w:color w:val="000000"/>
          <w:sz w:val="24"/>
          <w:szCs w:val="24"/>
          <w:lang w:eastAsia="et-EE"/>
        </w:rPr>
        <w:t xml:space="preserve">, millele lisandub käibemaks </w:t>
      </w:r>
      <w:r w:rsidR="008D18C9">
        <w:rPr>
          <w:rFonts w:ascii="Times New Roman" w:hAnsi="Times New Roman"/>
          <w:color w:val="000000"/>
          <w:sz w:val="24"/>
          <w:szCs w:val="24"/>
          <w:lang w:eastAsia="et-EE"/>
        </w:rPr>
        <w:t xml:space="preserve">või  </w:t>
      </w:r>
      <w:r w:rsidR="00B37F13">
        <w:rPr>
          <w:rFonts w:ascii="Times New Roman" w:hAnsi="Times New Roman"/>
          <w:color w:val="000000"/>
          <w:sz w:val="24"/>
          <w:szCs w:val="24"/>
          <w:lang w:eastAsia="et-EE"/>
        </w:rPr>
        <w:t>minimaalselt</w:t>
      </w:r>
      <w:r w:rsidR="00F32F1A">
        <w:rPr>
          <w:rFonts w:ascii="Times New Roman" w:hAnsi="Times New Roman"/>
          <w:color w:val="000000"/>
          <w:sz w:val="24"/>
          <w:szCs w:val="24"/>
          <w:lang w:eastAsia="et-EE"/>
        </w:rPr>
        <w:t xml:space="preserve"> 8% </w:t>
      </w:r>
      <w:r w:rsidR="00B37F13">
        <w:rPr>
          <w:rFonts w:ascii="Times New Roman" w:hAnsi="Times New Roman"/>
          <w:color w:val="000000"/>
          <w:sz w:val="24"/>
          <w:szCs w:val="24"/>
          <w:lang w:eastAsia="et-EE"/>
        </w:rPr>
        <w:t xml:space="preserve"> </w:t>
      </w:r>
      <w:r w:rsidR="008D18C9">
        <w:rPr>
          <w:rFonts w:ascii="Times New Roman" w:hAnsi="Times New Roman"/>
          <w:color w:val="000000"/>
          <w:sz w:val="24"/>
          <w:szCs w:val="24"/>
          <w:lang w:eastAsia="et-EE"/>
        </w:rPr>
        <w:t xml:space="preserve">käibeüüri </w:t>
      </w:r>
      <w:r w:rsidR="008D18C9" w:rsidRPr="00556D2B">
        <w:rPr>
          <w:rFonts w:ascii="Times New Roman" w:hAnsi="Times New Roman"/>
          <w:color w:val="000000"/>
          <w:sz w:val="24"/>
          <w:szCs w:val="24"/>
          <w:lang w:eastAsia="et-EE"/>
        </w:rPr>
        <w:t xml:space="preserve">käibemaksuta </w:t>
      </w:r>
      <w:r w:rsidR="008D18C9">
        <w:rPr>
          <w:rFonts w:ascii="Times New Roman" w:hAnsi="Times New Roman"/>
          <w:color w:val="000000"/>
          <w:sz w:val="24"/>
          <w:szCs w:val="24"/>
          <w:lang w:eastAsia="et-EE"/>
        </w:rPr>
        <w:t>aasta</w:t>
      </w:r>
      <w:r w:rsidR="008D18C9" w:rsidRPr="00556D2B">
        <w:rPr>
          <w:rFonts w:ascii="Times New Roman" w:hAnsi="Times New Roman"/>
          <w:color w:val="000000"/>
          <w:sz w:val="24"/>
          <w:szCs w:val="24"/>
          <w:lang w:eastAsia="et-EE"/>
        </w:rPr>
        <w:t>käibest</w:t>
      </w:r>
      <w:r w:rsidR="008D18C9">
        <w:rPr>
          <w:rFonts w:ascii="Times New Roman" w:hAnsi="Times New Roman"/>
          <w:color w:val="000000"/>
          <w:sz w:val="24"/>
          <w:szCs w:val="24"/>
          <w:lang w:eastAsia="et-EE"/>
        </w:rPr>
        <w:t xml:space="preserve"> sõltuvalt sellest, kumb on suurem. </w:t>
      </w:r>
      <w:r w:rsidR="00AD7EB1">
        <w:rPr>
          <w:rFonts w:ascii="Times New Roman" w:hAnsi="Times New Roman"/>
          <w:color w:val="000000"/>
          <w:sz w:val="24"/>
          <w:szCs w:val="24"/>
          <w:lang w:eastAsia="et-EE"/>
        </w:rPr>
        <w:t>Ka käibeüürile lisandub käibemaks.</w:t>
      </w:r>
    </w:p>
    <w:p w14:paraId="5B77A72C" w14:textId="5D220EF5" w:rsidR="008D18C9" w:rsidRDefault="008D18C9" w:rsidP="008D18C9">
      <w:pPr>
        <w:autoSpaceDE w:val="0"/>
        <w:autoSpaceDN w:val="0"/>
        <w:adjustRightInd w:val="0"/>
        <w:spacing w:after="0" w:line="240" w:lineRule="auto"/>
        <w:ind w:left="1800"/>
        <w:rPr>
          <w:rFonts w:ascii="Times New Roman" w:hAnsi="Times New Roman"/>
          <w:color w:val="000000"/>
          <w:sz w:val="24"/>
          <w:szCs w:val="24"/>
          <w:lang w:eastAsia="et-EE"/>
        </w:rPr>
      </w:pPr>
    </w:p>
    <w:p w14:paraId="0002F416" w14:textId="1AD91E0E" w:rsidR="008D18C9" w:rsidRDefault="00935B1F" w:rsidP="00CE17AE">
      <w:pPr>
        <w:numPr>
          <w:ilvl w:val="1"/>
          <w:numId w:val="14"/>
        </w:numPr>
        <w:autoSpaceDE w:val="0"/>
        <w:autoSpaceDN w:val="0"/>
        <w:adjustRightInd w:val="0"/>
        <w:spacing w:after="0" w:line="240" w:lineRule="auto"/>
        <w:rPr>
          <w:rFonts w:ascii="Times New Roman" w:hAnsi="Times New Roman"/>
          <w:color w:val="000000"/>
          <w:sz w:val="24"/>
          <w:szCs w:val="24"/>
          <w:lang w:eastAsia="et-EE"/>
        </w:rPr>
      </w:pPr>
      <w:r>
        <w:rPr>
          <w:rFonts w:ascii="Times New Roman" w:hAnsi="Times New Roman"/>
          <w:color w:val="000000"/>
          <w:sz w:val="24"/>
          <w:szCs w:val="24"/>
          <w:lang w:eastAsia="et-EE"/>
        </w:rPr>
        <w:t xml:space="preserve"> </w:t>
      </w:r>
      <w:r w:rsidR="008D18C9">
        <w:rPr>
          <w:rFonts w:ascii="Times New Roman" w:hAnsi="Times New Roman"/>
          <w:color w:val="000000"/>
          <w:sz w:val="24"/>
          <w:szCs w:val="24"/>
          <w:lang w:eastAsia="et-EE"/>
        </w:rPr>
        <w:t xml:space="preserve">Käibeüüri suurus arvutatakse iga aasta jaanuaris eelmise kalendriaasta kohta. Kui käibeüür on suurem kui aasta baasüür, siis tasub ruumide kasutaja täiendavalt nende kahe summa vahe. Kui käibeüür on väiksem kui aasta baasüür, siis </w:t>
      </w:r>
      <w:r w:rsidR="00C862B7">
        <w:rPr>
          <w:rFonts w:ascii="Times New Roman" w:hAnsi="Times New Roman"/>
          <w:color w:val="000000"/>
          <w:sz w:val="24"/>
          <w:szCs w:val="24"/>
          <w:lang w:eastAsia="et-EE"/>
        </w:rPr>
        <w:t>ruumide kasutajate</w:t>
      </w:r>
      <w:r w:rsidR="0088296D">
        <w:rPr>
          <w:rFonts w:ascii="Times New Roman" w:hAnsi="Times New Roman"/>
          <w:color w:val="000000"/>
          <w:sz w:val="24"/>
          <w:szCs w:val="24"/>
          <w:lang w:eastAsia="et-EE"/>
        </w:rPr>
        <w:t>le</w:t>
      </w:r>
      <w:r w:rsidR="00C862B7">
        <w:rPr>
          <w:rFonts w:ascii="Times New Roman" w:hAnsi="Times New Roman"/>
          <w:color w:val="000000"/>
          <w:sz w:val="24"/>
          <w:szCs w:val="24"/>
          <w:lang w:eastAsia="et-EE"/>
        </w:rPr>
        <w:t xml:space="preserve"> raha tagasi ei maksta.</w:t>
      </w:r>
    </w:p>
    <w:p w14:paraId="7A8A41D0" w14:textId="2CAAB77A" w:rsidR="00216BB9" w:rsidRPr="00556D2B" w:rsidRDefault="00216BB9" w:rsidP="008D18C9">
      <w:pPr>
        <w:autoSpaceDE w:val="0"/>
        <w:autoSpaceDN w:val="0"/>
        <w:adjustRightInd w:val="0"/>
        <w:spacing w:after="0" w:line="240" w:lineRule="auto"/>
        <w:ind w:left="2160"/>
        <w:rPr>
          <w:rFonts w:ascii="Times New Roman" w:hAnsi="Times New Roman"/>
          <w:color w:val="000000"/>
          <w:sz w:val="24"/>
          <w:szCs w:val="24"/>
          <w:lang w:eastAsia="et-EE"/>
        </w:rPr>
      </w:pPr>
    </w:p>
    <w:bookmarkEnd w:id="7"/>
    <w:p w14:paraId="06E713C4" w14:textId="77777777" w:rsidR="00E01606" w:rsidRPr="00556D2B" w:rsidRDefault="00E01606" w:rsidP="00E01606">
      <w:pPr>
        <w:autoSpaceDE w:val="0"/>
        <w:autoSpaceDN w:val="0"/>
        <w:adjustRightInd w:val="0"/>
        <w:spacing w:after="0" w:line="240" w:lineRule="auto"/>
        <w:ind w:left="2160"/>
        <w:rPr>
          <w:rFonts w:ascii="Times New Roman" w:hAnsi="Times New Roman"/>
          <w:color w:val="000000"/>
          <w:sz w:val="24"/>
          <w:szCs w:val="24"/>
          <w:lang w:eastAsia="et-EE"/>
        </w:rPr>
      </w:pPr>
    </w:p>
    <w:p w14:paraId="69F7D53A" w14:textId="43B1B66A" w:rsidR="00E01606" w:rsidRDefault="00E01606" w:rsidP="00E01606">
      <w:pPr>
        <w:autoSpaceDE w:val="0"/>
        <w:autoSpaceDN w:val="0"/>
        <w:adjustRightInd w:val="0"/>
        <w:spacing w:after="0" w:line="240" w:lineRule="auto"/>
        <w:ind w:left="2160"/>
        <w:rPr>
          <w:rFonts w:ascii="Times New Roman" w:hAnsi="Times New Roman"/>
          <w:color w:val="000000"/>
          <w:sz w:val="24"/>
          <w:szCs w:val="24"/>
          <w:lang w:eastAsia="et-EE"/>
        </w:rPr>
      </w:pPr>
      <w:r w:rsidRPr="00556D2B">
        <w:rPr>
          <w:rFonts w:ascii="Times New Roman" w:hAnsi="Times New Roman"/>
          <w:color w:val="000000"/>
          <w:sz w:val="24"/>
          <w:szCs w:val="24"/>
          <w:lang w:eastAsia="et-EE"/>
        </w:rPr>
        <w:t>NÄIDE</w:t>
      </w:r>
      <w:r w:rsidR="00556D2B">
        <w:rPr>
          <w:rFonts w:ascii="Times New Roman" w:hAnsi="Times New Roman"/>
          <w:color w:val="000000"/>
          <w:sz w:val="24"/>
          <w:szCs w:val="24"/>
          <w:lang w:eastAsia="et-EE"/>
        </w:rPr>
        <w:t xml:space="preserve"> 1</w:t>
      </w:r>
      <w:r w:rsidRPr="00556D2B">
        <w:rPr>
          <w:rFonts w:ascii="Times New Roman" w:hAnsi="Times New Roman"/>
          <w:color w:val="000000"/>
          <w:sz w:val="24"/>
          <w:szCs w:val="24"/>
          <w:lang w:eastAsia="et-EE"/>
        </w:rPr>
        <w:t>: Raamatupoe ruumi pind on 500 m2. Üürimäär kuus on 15 EUR m2 kohta kuus. Kuu baasüür on seega 7500 EUR</w:t>
      </w:r>
      <w:r w:rsidR="00C862B7">
        <w:rPr>
          <w:rFonts w:ascii="Times New Roman" w:hAnsi="Times New Roman"/>
          <w:color w:val="000000"/>
          <w:sz w:val="24"/>
          <w:szCs w:val="24"/>
          <w:lang w:eastAsia="et-EE"/>
        </w:rPr>
        <w:t xml:space="preserve"> ja aasta baasüür on 90 000 EUR</w:t>
      </w:r>
      <w:r w:rsidRPr="00556D2B">
        <w:rPr>
          <w:rFonts w:ascii="Times New Roman" w:hAnsi="Times New Roman"/>
          <w:color w:val="000000"/>
          <w:sz w:val="24"/>
          <w:szCs w:val="24"/>
          <w:lang w:eastAsia="et-EE"/>
        </w:rPr>
        <w:t xml:space="preserve">. Ruumi kasutaja </w:t>
      </w:r>
      <w:r w:rsidR="00C862B7">
        <w:rPr>
          <w:rFonts w:ascii="Times New Roman" w:hAnsi="Times New Roman"/>
          <w:color w:val="000000"/>
          <w:sz w:val="24"/>
          <w:szCs w:val="24"/>
          <w:lang w:eastAsia="et-EE"/>
        </w:rPr>
        <w:t>aasta</w:t>
      </w:r>
      <w:r w:rsidRPr="00556D2B">
        <w:rPr>
          <w:rFonts w:ascii="Times New Roman" w:hAnsi="Times New Roman"/>
          <w:color w:val="000000"/>
          <w:sz w:val="24"/>
          <w:szCs w:val="24"/>
          <w:lang w:eastAsia="et-EE"/>
        </w:rPr>
        <w:t>käive on 1</w:t>
      </w:r>
      <w:r w:rsidR="00C862B7">
        <w:rPr>
          <w:rFonts w:ascii="Times New Roman" w:hAnsi="Times New Roman"/>
          <w:color w:val="000000"/>
          <w:sz w:val="24"/>
          <w:szCs w:val="24"/>
          <w:lang w:eastAsia="et-EE"/>
        </w:rPr>
        <w:t xml:space="preserve"> 20</w:t>
      </w:r>
      <w:r w:rsidRPr="00556D2B">
        <w:rPr>
          <w:rFonts w:ascii="Times New Roman" w:hAnsi="Times New Roman"/>
          <w:color w:val="000000"/>
          <w:sz w:val="24"/>
          <w:szCs w:val="24"/>
          <w:lang w:eastAsia="et-EE"/>
        </w:rPr>
        <w:t>0 000 EUR. Bruto käibeüüri määr on 8%. Seega on käibeüür 8% * 1</w:t>
      </w:r>
      <w:r w:rsidR="00C862B7">
        <w:rPr>
          <w:rFonts w:ascii="Times New Roman" w:hAnsi="Times New Roman"/>
          <w:color w:val="000000"/>
          <w:sz w:val="24"/>
          <w:szCs w:val="24"/>
          <w:lang w:eastAsia="et-EE"/>
        </w:rPr>
        <w:t xml:space="preserve"> 20</w:t>
      </w:r>
      <w:r w:rsidRPr="00556D2B">
        <w:rPr>
          <w:rFonts w:ascii="Times New Roman" w:hAnsi="Times New Roman"/>
          <w:color w:val="000000"/>
          <w:sz w:val="24"/>
          <w:szCs w:val="24"/>
          <w:lang w:eastAsia="et-EE"/>
        </w:rPr>
        <w:t>0</w:t>
      </w:r>
      <w:r w:rsidR="00C862B7">
        <w:rPr>
          <w:rFonts w:ascii="Times New Roman" w:hAnsi="Times New Roman"/>
          <w:color w:val="000000"/>
          <w:sz w:val="24"/>
          <w:szCs w:val="24"/>
          <w:lang w:eastAsia="et-EE"/>
        </w:rPr>
        <w:t xml:space="preserve"> </w:t>
      </w:r>
      <w:r w:rsidRPr="00556D2B">
        <w:rPr>
          <w:rFonts w:ascii="Times New Roman" w:hAnsi="Times New Roman"/>
          <w:color w:val="000000"/>
          <w:sz w:val="24"/>
          <w:szCs w:val="24"/>
          <w:lang w:eastAsia="et-EE"/>
        </w:rPr>
        <w:t xml:space="preserve">000 = </w:t>
      </w:r>
      <w:r w:rsidR="00C862B7">
        <w:rPr>
          <w:rFonts w:ascii="Times New Roman" w:hAnsi="Times New Roman"/>
          <w:color w:val="000000"/>
          <w:sz w:val="24"/>
          <w:szCs w:val="24"/>
          <w:lang w:eastAsia="et-EE"/>
        </w:rPr>
        <w:t>96 000</w:t>
      </w:r>
      <w:r w:rsidRPr="00556D2B">
        <w:rPr>
          <w:rFonts w:ascii="Times New Roman" w:hAnsi="Times New Roman"/>
          <w:color w:val="000000"/>
          <w:sz w:val="24"/>
          <w:szCs w:val="24"/>
          <w:lang w:eastAsia="et-EE"/>
        </w:rPr>
        <w:t xml:space="preserve"> EUR.</w:t>
      </w:r>
      <w:r>
        <w:rPr>
          <w:rFonts w:ascii="Times New Roman" w:hAnsi="Times New Roman"/>
          <w:color w:val="000000"/>
          <w:sz w:val="24"/>
          <w:szCs w:val="24"/>
          <w:lang w:eastAsia="et-EE"/>
        </w:rPr>
        <w:t xml:space="preserve"> </w:t>
      </w:r>
      <w:r w:rsidR="00556D2B">
        <w:rPr>
          <w:rFonts w:ascii="Times New Roman" w:hAnsi="Times New Roman"/>
          <w:color w:val="000000"/>
          <w:sz w:val="24"/>
          <w:szCs w:val="24"/>
          <w:lang w:eastAsia="et-EE"/>
        </w:rPr>
        <w:t xml:space="preserve">Raamatupoe ruumi kasutaja maksab </w:t>
      </w:r>
      <w:r w:rsidR="00C862B7">
        <w:rPr>
          <w:rFonts w:ascii="Times New Roman" w:hAnsi="Times New Roman"/>
          <w:color w:val="000000"/>
          <w:sz w:val="24"/>
          <w:szCs w:val="24"/>
          <w:lang w:eastAsia="et-EE"/>
        </w:rPr>
        <w:t>lisaks baas</w:t>
      </w:r>
      <w:r w:rsidR="00556D2B">
        <w:rPr>
          <w:rFonts w:ascii="Times New Roman" w:hAnsi="Times New Roman"/>
          <w:color w:val="000000"/>
          <w:sz w:val="24"/>
          <w:szCs w:val="24"/>
          <w:lang w:eastAsia="et-EE"/>
        </w:rPr>
        <w:t>üüri</w:t>
      </w:r>
      <w:r w:rsidR="00935B1F">
        <w:rPr>
          <w:rFonts w:ascii="Times New Roman" w:hAnsi="Times New Roman"/>
          <w:color w:val="000000"/>
          <w:sz w:val="24"/>
          <w:szCs w:val="24"/>
          <w:lang w:eastAsia="et-EE"/>
        </w:rPr>
        <w:t>le täiendavalt</w:t>
      </w:r>
      <w:r w:rsidR="00556D2B">
        <w:rPr>
          <w:rFonts w:ascii="Times New Roman" w:hAnsi="Times New Roman"/>
          <w:color w:val="000000"/>
          <w:sz w:val="24"/>
          <w:szCs w:val="24"/>
          <w:lang w:eastAsia="et-EE"/>
        </w:rPr>
        <w:t xml:space="preserve"> </w:t>
      </w:r>
      <w:r w:rsidR="00C862B7">
        <w:rPr>
          <w:rFonts w:ascii="Times New Roman" w:hAnsi="Times New Roman"/>
          <w:color w:val="000000"/>
          <w:sz w:val="24"/>
          <w:szCs w:val="24"/>
          <w:lang w:eastAsia="et-EE"/>
        </w:rPr>
        <w:t>6</w:t>
      </w:r>
      <w:r w:rsidR="00556D2B">
        <w:rPr>
          <w:rFonts w:ascii="Times New Roman" w:hAnsi="Times New Roman"/>
          <w:color w:val="000000"/>
          <w:sz w:val="24"/>
          <w:szCs w:val="24"/>
          <w:lang w:eastAsia="et-EE"/>
        </w:rPr>
        <w:t>000 EUR</w:t>
      </w:r>
      <w:r w:rsidR="00C862B7">
        <w:rPr>
          <w:rFonts w:ascii="Times New Roman" w:hAnsi="Times New Roman"/>
          <w:color w:val="000000"/>
          <w:sz w:val="24"/>
          <w:szCs w:val="24"/>
          <w:lang w:eastAsia="et-EE"/>
        </w:rPr>
        <w:t>.</w:t>
      </w:r>
    </w:p>
    <w:p w14:paraId="470C2D70" w14:textId="77777777" w:rsidR="00556D2B" w:rsidRDefault="00556D2B" w:rsidP="00E01606">
      <w:pPr>
        <w:autoSpaceDE w:val="0"/>
        <w:autoSpaceDN w:val="0"/>
        <w:adjustRightInd w:val="0"/>
        <w:spacing w:after="0" w:line="240" w:lineRule="auto"/>
        <w:ind w:left="2160"/>
        <w:rPr>
          <w:rFonts w:ascii="Times New Roman" w:hAnsi="Times New Roman"/>
          <w:color w:val="000000"/>
          <w:sz w:val="24"/>
          <w:szCs w:val="24"/>
          <w:lang w:eastAsia="et-EE"/>
        </w:rPr>
      </w:pPr>
    </w:p>
    <w:p w14:paraId="6EC383A2" w14:textId="72280AC9" w:rsidR="00C862B7" w:rsidRDefault="00C862B7" w:rsidP="00C862B7">
      <w:pPr>
        <w:autoSpaceDE w:val="0"/>
        <w:autoSpaceDN w:val="0"/>
        <w:adjustRightInd w:val="0"/>
        <w:spacing w:after="0" w:line="240" w:lineRule="auto"/>
        <w:ind w:left="2160"/>
        <w:rPr>
          <w:rFonts w:ascii="Times New Roman" w:hAnsi="Times New Roman"/>
          <w:color w:val="000000"/>
          <w:sz w:val="24"/>
          <w:szCs w:val="24"/>
          <w:lang w:eastAsia="et-EE"/>
        </w:rPr>
      </w:pPr>
      <w:r w:rsidRPr="00556D2B">
        <w:rPr>
          <w:rFonts w:ascii="Times New Roman" w:hAnsi="Times New Roman"/>
          <w:color w:val="000000"/>
          <w:sz w:val="24"/>
          <w:szCs w:val="24"/>
          <w:lang w:eastAsia="et-EE"/>
        </w:rPr>
        <w:t>NÄIDE</w:t>
      </w:r>
      <w:r>
        <w:rPr>
          <w:rFonts w:ascii="Times New Roman" w:hAnsi="Times New Roman"/>
          <w:color w:val="000000"/>
          <w:sz w:val="24"/>
          <w:szCs w:val="24"/>
          <w:lang w:eastAsia="et-EE"/>
        </w:rPr>
        <w:t xml:space="preserve"> </w:t>
      </w:r>
      <w:r w:rsidR="008B6788">
        <w:rPr>
          <w:rFonts w:ascii="Times New Roman" w:hAnsi="Times New Roman"/>
          <w:color w:val="000000"/>
          <w:sz w:val="24"/>
          <w:szCs w:val="24"/>
          <w:lang w:eastAsia="et-EE"/>
        </w:rPr>
        <w:t>2</w:t>
      </w:r>
      <w:r w:rsidRPr="00556D2B">
        <w:rPr>
          <w:rFonts w:ascii="Times New Roman" w:hAnsi="Times New Roman"/>
          <w:color w:val="000000"/>
          <w:sz w:val="24"/>
          <w:szCs w:val="24"/>
          <w:lang w:eastAsia="et-EE"/>
        </w:rPr>
        <w:t>: Raamatupoe ruumi pind on 500 m2. Üürimäär kuus on 15 EUR m2 kohta kuus. Kuu baasüür on seega 7500 EUR</w:t>
      </w:r>
      <w:r>
        <w:rPr>
          <w:rFonts w:ascii="Times New Roman" w:hAnsi="Times New Roman"/>
          <w:color w:val="000000"/>
          <w:sz w:val="24"/>
          <w:szCs w:val="24"/>
          <w:lang w:eastAsia="et-EE"/>
        </w:rPr>
        <w:t xml:space="preserve"> ja aasta baasüür on 90 000 EUR</w:t>
      </w:r>
      <w:r w:rsidRPr="00556D2B">
        <w:rPr>
          <w:rFonts w:ascii="Times New Roman" w:hAnsi="Times New Roman"/>
          <w:color w:val="000000"/>
          <w:sz w:val="24"/>
          <w:szCs w:val="24"/>
          <w:lang w:eastAsia="et-EE"/>
        </w:rPr>
        <w:t xml:space="preserve">. Ruumi kasutaja </w:t>
      </w:r>
      <w:r>
        <w:rPr>
          <w:rFonts w:ascii="Times New Roman" w:hAnsi="Times New Roman"/>
          <w:color w:val="000000"/>
          <w:sz w:val="24"/>
          <w:szCs w:val="24"/>
          <w:lang w:eastAsia="et-EE"/>
        </w:rPr>
        <w:t>aasta</w:t>
      </w:r>
      <w:r w:rsidRPr="00556D2B">
        <w:rPr>
          <w:rFonts w:ascii="Times New Roman" w:hAnsi="Times New Roman"/>
          <w:color w:val="000000"/>
          <w:sz w:val="24"/>
          <w:szCs w:val="24"/>
          <w:lang w:eastAsia="et-EE"/>
        </w:rPr>
        <w:t>käive on 1</w:t>
      </w:r>
      <w:r>
        <w:rPr>
          <w:rFonts w:ascii="Times New Roman" w:hAnsi="Times New Roman"/>
          <w:color w:val="000000"/>
          <w:sz w:val="24"/>
          <w:szCs w:val="24"/>
          <w:lang w:eastAsia="et-EE"/>
        </w:rPr>
        <w:t xml:space="preserve"> 10</w:t>
      </w:r>
      <w:r w:rsidRPr="00556D2B">
        <w:rPr>
          <w:rFonts w:ascii="Times New Roman" w:hAnsi="Times New Roman"/>
          <w:color w:val="000000"/>
          <w:sz w:val="24"/>
          <w:szCs w:val="24"/>
          <w:lang w:eastAsia="et-EE"/>
        </w:rPr>
        <w:t>0 000 EUR. Bruto käibeüüri määr on 8%. Seega on käibeüür 8% * 1</w:t>
      </w:r>
      <w:r>
        <w:rPr>
          <w:rFonts w:ascii="Times New Roman" w:hAnsi="Times New Roman"/>
          <w:color w:val="000000"/>
          <w:sz w:val="24"/>
          <w:szCs w:val="24"/>
          <w:lang w:eastAsia="et-EE"/>
        </w:rPr>
        <w:t xml:space="preserve"> 10</w:t>
      </w:r>
      <w:r w:rsidRPr="00556D2B">
        <w:rPr>
          <w:rFonts w:ascii="Times New Roman" w:hAnsi="Times New Roman"/>
          <w:color w:val="000000"/>
          <w:sz w:val="24"/>
          <w:szCs w:val="24"/>
          <w:lang w:eastAsia="et-EE"/>
        </w:rPr>
        <w:t>0</w:t>
      </w:r>
      <w:r>
        <w:rPr>
          <w:rFonts w:ascii="Times New Roman" w:hAnsi="Times New Roman"/>
          <w:color w:val="000000"/>
          <w:sz w:val="24"/>
          <w:szCs w:val="24"/>
          <w:lang w:eastAsia="et-EE"/>
        </w:rPr>
        <w:t xml:space="preserve"> </w:t>
      </w:r>
      <w:r w:rsidRPr="00556D2B">
        <w:rPr>
          <w:rFonts w:ascii="Times New Roman" w:hAnsi="Times New Roman"/>
          <w:color w:val="000000"/>
          <w:sz w:val="24"/>
          <w:szCs w:val="24"/>
          <w:lang w:eastAsia="et-EE"/>
        </w:rPr>
        <w:t xml:space="preserve">000 = </w:t>
      </w:r>
      <w:r>
        <w:rPr>
          <w:rFonts w:ascii="Times New Roman" w:hAnsi="Times New Roman"/>
          <w:color w:val="000000"/>
          <w:sz w:val="24"/>
          <w:szCs w:val="24"/>
          <w:lang w:eastAsia="et-EE"/>
        </w:rPr>
        <w:t>88 000</w:t>
      </w:r>
      <w:r w:rsidRPr="00556D2B">
        <w:rPr>
          <w:rFonts w:ascii="Times New Roman" w:hAnsi="Times New Roman"/>
          <w:color w:val="000000"/>
          <w:sz w:val="24"/>
          <w:szCs w:val="24"/>
          <w:lang w:eastAsia="et-EE"/>
        </w:rPr>
        <w:t xml:space="preserve"> EUR.</w:t>
      </w:r>
      <w:r>
        <w:rPr>
          <w:rFonts w:ascii="Times New Roman" w:hAnsi="Times New Roman"/>
          <w:color w:val="000000"/>
          <w:sz w:val="24"/>
          <w:szCs w:val="24"/>
          <w:lang w:eastAsia="et-EE"/>
        </w:rPr>
        <w:t xml:space="preserve"> Kehtima jääb juba makstud baasüür 90 000 EUR.</w:t>
      </w:r>
    </w:p>
    <w:p w14:paraId="4BD7EC15" w14:textId="77777777" w:rsidR="008B144B" w:rsidRPr="00D90AAA" w:rsidRDefault="008B144B" w:rsidP="00C862B7">
      <w:pPr>
        <w:autoSpaceDE w:val="0"/>
        <w:autoSpaceDN w:val="0"/>
        <w:adjustRightInd w:val="0"/>
        <w:spacing w:after="0" w:line="240" w:lineRule="auto"/>
        <w:rPr>
          <w:rFonts w:ascii="Times New Roman" w:hAnsi="Times New Roman"/>
          <w:color w:val="000000"/>
          <w:szCs w:val="24"/>
          <w:lang w:eastAsia="et-EE"/>
        </w:rPr>
      </w:pPr>
    </w:p>
    <w:p w14:paraId="5192856F" w14:textId="102B0F9A" w:rsidR="00D90AAA" w:rsidRPr="00D90AAA" w:rsidRDefault="00D90AAA" w:rsidP="00D90AAA">
      <w:pPr>
        <w:pStyle w:val="ListParagraph"/>
        <w:numPr>
          <w:ilvl w:val="1"/>
          <w:numId w:val="14"/>
        </w:numPr>
        <w:autoSpaceDE w:val="0"/>
        <w:autoSpaceDN w:val="0"/>
        <w:adjustRightInd w:val="0"/>
        <w:spacing w:line="240" w:lineRule="auto"/>
        <w:jc w:val="both"/>
        <w:rPr>
          <w:rFonts w:ascii="Times New Roman" w:hAnsi="Times New Roman"/>
          <w:color w:val="000000"/>
          <w:sz w:val="24"/>
          <w:szCs w:val="24"/>
        </w:rPr>
      </w:pPr>
      <w:r w:rsidRPr="00D90AAA">
        <w:rPr>
          <w:rFonts w:ascii="Times New Roman" w:hAnsi="Times New Roman"/>
          <w:color w:val="000000"/>
          <w:sz w:val="24"/>
          <w:szCs w:val="24"/>
        </w:rPr>
        <w:t>Üüri indekseeritakse kord aastas Eesti tarbijahinna indeksi kasvu võrra, aga mitte vähem kui üks (1) %. Esimene indekseerimine on aasta pärast käesoleva lepingu allkirjastamist. Käibeüüri määra ei indekseerita.</w:t>
      </w:r>
    </w:p>
    <w:p w14:paraId="6435A788" w14:textId="3B97EC2E" w:rsidR="00CE17AE" w:rsidRPr="00D90AAA" w:rsidRDefault="00CE17AE" w:rsidP="00D90AAA">
      <w:pPr>
        <w:pStyle w:val="ListParagraph"/>
        <w:autoSpaceDE w:val="0"/>
        <w:autoSpaceDN w:val="0"/>
        <w:adjustRightInd w:val="0"/>
        <w:spacing w:after="0" w:line="240" w:lineRule="auto"/>
        <w:ind w:left="2344"/>
        <w:jc w:val="both"/>
        <w:rPr>
          <w:rFonts w:ascii="Times New Roman" w:hAnsi="Times New Roman"/>
          <w:color w:val="000000"/>
          <w:sz w:val="24"/>
          <w:szCs w:val="24"/>
          <w:lang w:eastAsia="et-EE"/>
        </w:rPr>
      </w:pPr>
    </w:p>
    <w:p w14:paraId="3040C506" w14:textId="77777777" w:rsidR="00556D2B" w:rsidRPr="00F91BD6" w:rsidRDefault="00556D2B" w:rsidP="00CE17AE">
      <w:pPr>
        <w:autoSpaceDE w:val="0"/>
        <w:autoSpaceDN w:val="0"/>
        <w:adjustRightInd w:val="0"/>
        <w:spacing w:after="0" w:line="240" w:lineRule="auto"/>
        <w:jc w:val="both"/>
        <w:rPr>
          <w:rFonts w:ascii="Times New Roman" w:hAnsi="Times New Roman"/>
          <w:color w:val="000000"/>
          <w:sz w:val="24"/>
          <w:szCs w:val="24"/>
          <w:lang w:eastAsia="et-EE"/>
        </w:rPr>
      </w:pPr>
    </w:p>
    <w:p w14:paraId="271AE2E4" w14:textId="77777777" w:rsidR="00CE17AE" w:rsidRPr="00F91BD6" w:rsidRDefault="00CE17AE" w:rsidP="00CE17AE">
      <w:pPr>
        <w:autoSpaceDE w:val="0"/>
        <w:autoSpaceDN w:val="0"/>
        <w:adjustRightInd w:val="0"/>
        <w:spacing w:after="0" w:line="240" w:lineRule="auto"/>
        <w:ind w:left="360"/>
        <w:jc w:val="both"/>
        <w:rPr>
          <w:rFonts w:ascii="Times New Roman" w:hAnsi="Times New Roman"/>
          <w:b/>
          <w:bCs/>
          <w:color w:val="000000"/>
          <w:sz w:val="24"/>
          <w:szCs w:val="24"/>
          <w:lang w:eastAsia="et-EE"/>
        </w:rPr>
      </w:pPr>
    </w:p>
    <w:p w14:paraId="33686FAD" w14:textId="47E18B43" w:rsidR="00884C9C" w:rsidRPr="00F91BD6" w:rsidRDefault="00884C9C" w:rsidP="005C1951">
      <w:pPr>
        <w:numPr>
          <w:ilvl w:val="0"/>
          <w:numId w:val="14"/>
        </w:numPr>
        <w:autoSpaceDE w:val="0"/>
        <w:autoSpaceDN w:val="0"/>
        <w:adjustRightInd w:val="0"/>
        <w:spacing w:after="0" w:line="240" w:lineRule="auto"/>
        <w:jc w:val="both"/>
        <w:rPr>
          <w:rFonts w:ascii="Times New Roman" w:hAnsi="Times New Roman"/>
          <w:b/>
          <w:bCs/>
          <w:color w:val="000000"/>
          <w:sz w:val="24"/>
          <w:szCs w:val="24"/>
          <w:lang w:eastAsia="et-EE"/>
        </w:rPr>
      </w:pPr>
      <w:r w:rsidRPr="00F91BD6">
        <w:rPr>
          <w:rFonts w:ascii="Times New Roman" w:hAnsi="Times New Roman"/>
          <w:b/>
          <w:bCs/>
          <w:color w:val="000000"/>
          <w:sz w:val="24"/>
          <w:szCs w:val="24"/>
          <w:lang w:eastAsia="et-EE"/>
        </w:rPr>
        <w:t xml:space="preserve">Ruumide </w:t>
      </w:r>
      <w:r w:rsidR="003720AB" w:rsidRPr="00F91BD6">
        <w:rPr>
          <w:rFonts w:ascii="Times New Roman" w:hAnsi="Times New Roman"/>
          <w:b/>
          <w:bCs/>
          <w:color w:val="000000"/>
          <w:sz w:val="24"/>
          <w:szCs w:val="24"/>
          <w:lang w:eastAsia="et-EE"/>
        </w:rPr>
        <w:t>välja ehitamine</w:t>
      </w:r>
    </w:p>
    <w:p w14:paraId="740279AA" w14:textId="401664CB" w:rsidR="003C5A89" w:rsidRPr="00F91BD6" w:rsidRDefault="00935B1F" w:rsidP="003C5A89">
      <w:pPr>
        <w:pStyle w:val="ListParagraph"/>
        <w:numPr>
          <w:ilvl w:val="1"/>
          <w:numId w:val="14"/>
        </w:numPr>
        <w:autoSpaceDE w:val="0"/>
        <w:autoSpaceDN w:val="0"/>
        <w:adjustRightInd w:val="0"/>
        <w:spacing w:after="0" w:line="240" w:lineRule="auto"/>
        <w:rPr>
          <w:rFonts w:ascii="Times New Roman" w:hAnsi="Times New Roman"/>
          <w:sz w:val="24"/>
          <w:szCs w:val="24"/>
          <w:lang w:eastAsia="et-EE"/>
        </w:rPr>
      </w:pPr>
      <w:r>
        <w:rPr>
          <w:rFonts w:ascii="Times New Roman" w:hAnsi="Times New Roman"/>
          <w:sz w:val="24"/>
          <w:szCs w:val="24"/>
          <w:lang w:eastAsia="et-EE"/>
        </w:rPr>
        <w:t xml:space="preserve"> </w:t>
      </w:r>
      <w:r w:rsidR="003C5A89" w:rsidRPr="00F91BD6">
        <w:rPr>
          <w:rFonts w:ascii="Times New Roman" w:hAnsi="Times New Roman"/>
          <w:sz w:val="24"/>
          <w:szCs w:val="24"/>
          <w:lang w:eastAsia="et-EE"/>
        </w:rPr>
        <w:t>Pakkuja esitab edasise projekteerimise käigus tehnilised tingimused ja lähteülesande Tartu Linnavalitsuse linnavarade osakonnale.</w:t>
      </w:r>
    </w:p>
    <w:p w14:paraId="45A1F754" w14:textId="6CC49EC5" w:rsidR="00025538" w:rsidRPr="00F91BD6" w:rsidRDefault="003C5A89" w:rsidP="00025538">
      <w:pPr>
        <w:pStyle w:val="ListParagraph"/>
        <w:numPr>
          <w:ilvl w:val="1"/>
          <w:numId w:val="14"/>
        </w:numPr>
        <w:autoSpaceDE w:val="0"/>
        <w:autoSpaceDN w:val="0"/>
        <w:adjustRightInd w:val="0"/>
        <w:spacing w:after="0" w:line="240" w:lineRule="auto"/>
        <w:rPr>
          <w:rFonts w:ascii="Times New Roman" w:hAnsi="Times New Roman"/>
          <w:sz w:val="24"/>
          <w:szCs w:val="24"/>
          <w:lang w:eastAsia="et-EE"/>
        </w:rPr>
      </w:pPr>
      <w:r w:rsidRPr="00F91BD6">
        <w:rPr>
          <w:rFonts w:ascii="Times New Roman" w:hAnsi="Times New Roman"/>
          <w:sz w:val="24"/>
          <w:szCs w:val="24"/>
          <w:lang w:eastAsia="et-EE"/>
        </w:rPr>
        <w:t xml:space="preserve"> Ruumide projekteerimise teostab </w:t>
      </w:r>
      <w:r w:rsidR="00ED6C55">
        <w:rPr>
          <w:rFonts w:ascii="Times New Roman" w:hAnsi="Times New Roman"/>
          <w:sz w:val="24"/>
          <w:szCs w:val="24"/>
          <w:lang w:eastAsia="et-EE"/>
        </w:rPr>
        <w:t>tööprojekti staadiumis</w:t>
      </w:r>
      <w:r w:rsidRPr="00F91BD6">
        <w:rPr>
          <w:rFonts w:ascii="Times New Roman" w:hAnsi="Times New Roman"/>
          <w:sz w:val="24"/>
          <w:szCs w:val="24"/>
          <w:lang w:eastAsia="et-EE"/>
        </w:rPr>
        <w:t xml:space="preserve"> pakkuja poolt antud  tehniliste tingimuste ja lähteülesande põhjal </w:t>
      </w:r>
      <w:r w:rsidR="00490FA9" w:rsidRPr="00F91BD6">
        <w:rPr>
          <w:rFonts w:ascii="Times New Roman" w:hAnsi="Times New Roman"/>
          <w:sz w:val="24"/>
          <w:szCs w:val="24"/>
          <w:lang w:eastAsia="et-EE"/>
        </w:rPr>
        <w:t xml:space="preserve">omal kulul </w:t>
      </w:r>
      <w:r w:rsidRPr="00F91BD6">
        <w:rPr>
          <w:rFonts w:ascii="Times New Roman" w:hAnsi="Times New Roman"/>
          <w:sz w:val="24"/>
          <w:szCs w:val="24"/>
          <w:lang w:eastAsia="et-EE"/>
        </w:rPr>
        <w:t xml:space="preserve">Tartu linn. Välja arvatud pakkuja vajadustest tuleneva eritehnoloogia projektid, mis on pakkuja kulu.  </w:t>
      </w:r>
    </w:p>
    <w:p w14:paraId="33BDD5E4" w14:textId="1048C7F5" w:rsidR="00074225" w:rsidRDefault="00935B1F" w:rsidP="008A774C">
      <w:pPr>
        <w:pStyle w:val="ListParagraph"/>
        <w:numPr>
          <w:ilvl w:val="1"/>
          <w:numId w:val="14"/>
        </w:numPr>
        <w:autoSpaceDE w:val="0"/>
        <w:autoSpaceDN w:val="0"/>
        <w:adjustRightInd w:val="0"/>
        <w:spacing w:after="0" w:line="240" w:lineRule="auto"/>
        <w:rPr>
          <w:rFonts w:ascii="Times New Roman" w:hAnsi="Times New Roman"/>
          <w:sz w:val="24"/>
          <w:szCs w:val="24"/>
          <w:lang w:eastAsia="et-EE"/>
        </w:rPr>
      </w:pPr>
      <w:r>
        <w:rPr>
          <w:rFonts w:ascii="Times New Roman" w:hAnsi="Times New Roman"/>
          <w:sz w:val="24"/>
          <w:szCs w:val="24"/>
          <w:lang w:eastAsia="et-EE"/>
        </w:rPr>
        <w:t xml:space="preserve"> </w:t>
      </w:r>
      <w:r w:rsidR="00635614" w:rsidRPr="00F91BD6">
        <w:rPr>
          <w:rFonts w:ascii="Times New Roman" w:hAnsi="Times New Roman"/>
          <w:sz w:val="24"/>
          <w:szCs w:val="24"/>
          <w:lang w:eastAsia="et-EE"/>
        </w:rPr>
        <w:t xml:space="preserve">Ruumid ehitab omal kulul „musta karbi“ valmiduses välja Tartu linn. „Musta karbi“ valmidus tähendab </w:t>
      </w:r>
      <w:r w:rsidR="00C65ADF" w:rsidRPr="00F91BD6">
        <w:rPr>
          <w:rFonts w:ascii="Times New Roman" w:hAnsi="Times New Roman"/>
          <w:sz w:val="24"/>
          <w:szCs w:val="24"/>
          <w:lang w:eastAsia="et-EE"/>
        </w:rPr>
        <w:t>põranda</w:t>
      </w:r>
      <w:r w:rsidR="00C862B7">
        <w:rPr>
          <w:rFonts w:ascii="Times New Roman" w:hAnsi="Times New Roman"/>
          <w:sz w:val="24"/>
          <w:szCs w:val="24"/>
          <w:lang w:eastAsia="et-EE"/>
        </w:rPr>
        <w:t>,</w:t>
      </w:r>
      <w:r w:rsidR="00C65ADF" w:rsidRPr="00F91BD6">
        <w:rPr>
          <w:rFonts w:ascii="Times New Roman" w:hAnsi="Times New Roman"/>
          <w:sz w:val="24"/>
          <w:szCs w:val="24"/>
          <w:lang w:eastAsia="et-EE"/>
        </w:rPr>
        <w:t xml:space="preserve"> ning </w:t>
      </w:r>
      <w:r w:rsidR="00635614" w:rsidRPr="00F91BD6">
        <w:rPr>
          <w:rFonts w:ascii="Times New Roman" w:hAnsi="Times New Roman"/>
          <w:sz w:val="24"/>
          <w:szCs w:val="24"/>
          <w:lang w:eastAsia="et-EE"/>
        </w:rPr>
        <w:t>järgmiste</w:t>
      </w:r>
      <w:r w:rsidR="00635614" w:rsidRPr="00F91BD6">
        <w:rPr>
          <w:rFonts w:ascii="Times New Roman" w:hAnsi="Times New Roman"/>
          <w:sz w:val="24"/>
          <w:szCs w:val="24"/>
        </w:rPr>
        <w:t xml:space="preserve"> tehnoloogiliste erisüsteemide väljaehitamist: küte, jahutus,</w:t>
      </w:r>
      <w:r w:rsidR="008A774C" w:rsidRPr="00F91BD6">
        <w:rPr>
          <w:rFonts w:ascii="Times New Roman" w:hAnsi="Times New Roman"/>
          <w:sz w:val="24"/>
          <w:szCs w:val="24"/>
        </w:rPr>
        <w:t xml:space="preserve"> </w:t>
      </w:r>
      <w:r w:rsidR="00635614" w:rsidRPr="00F91BD6">
        <w:rPr>
          <w:rFonts w:ascii="Times New Roman" w:hAnsi="Times New Roman"/>
          <w:sz w:val="24"/>
          <w:szCs w:val="24"/>
        </w:rPr>
        <w:t>ventilatsioon,</w:t>
      </w:r>
      <w:r w:rsidR="008A774C" w:rsidRPr="00F91BD6">
        <w:rPr>
          <w:rFonts w:ascii="Times New Roman" w:hAnsi="Times New Roman"/>
          <w:sz w:val="24"/>
          <w:szCs w:val="24"/>
        </w:rPr>
        <w:t xml:space="preserve"> </w:t>
      </w:r>
      <w:r w:rsidR="00635614" w:rsidRPr="00F91BD6">
        <w:rPr>
          <w:rFonts w:ascii="Times New Roman" w:hAnsi="Times New Roman"/>
          <w:sz w:val="24"/>
          <w:szCs w:val="24"/>
        </w:rPr>
        <w:t>tulekustutus, hooneautomaatika,</w:t>
      </w:r>
      <w:r w:rsidR="008A774C" w:rsidRPr="00F91BD6">
        <w:rPr>
          <w:rFonts w:ascii="Times New Roman" w:hAnsi="Times New Roman"/>
          <w:sz w:val="24"/>
          <w:szCs w:val="24"/>
        </w:rPr>
        <w:t xml:space="preserve"> </w:t>
      </w:r>
      <w:r w:rsidR="00635614" w:rsidRPr="00F91BD6">
        <w:rPr>
          <w:rFonts w:ascii="Times New Roman" w:hAnsi="Times New Roman"/>
          <w:sz w:val="24"/>
          <w:szCs w:val="24"/>
        </w:rPr>
        <w:t xml:space="preserve">läbipääsusüsteemid, </w:t>
      </w:r>
      <w:proofErr w:type="spellStart"/>
      <w:r w:rsidR="00635614" w:rsidRPr="00F91BD6">
        <w:rPr>
          <w:rFonts w:ascii="Times New Roman" w:hAnsi="Times New Roman"/>
          <w:sz w:val="24"/>
          <w:szCs w:val="24"/>
        </w:rPr>
        <w:t>üldvalgustus</w:t>
      </w:r>
      <w:proofErr w:type="spellEnd"/>
      <w:r w:rsidR="00635614" w:rsidRPr="00F91BD6">
        <w:rPr>
          <w:rFonts w:ascii="Times New Roman" w:hAnsi="Times New Roman"/>
          <w:sz w:val="24"/>
          <w:szCs w:val="24"/>
        </w:rPr>
        <w:t xml:space="preserve"> ja turvavalgustus evakuatsiooniteedel.</w:t>
      </w:r>
    </w:p>
    <w:p w14:paraId="5E61C037" w14:textId="77777777" w:rsidR="00D90AAA" w:rsidRDefault="00935B1F" w:rsidP="00D90AAA">
      <w:pPr>
        <w:pStyle w:val="ListParagraph"/>
        <w:numPr>
          <w:ilvl w:val="1"/>
          <w:numId w:val="14"/>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074225">
        <w:rPr>
          <w:rFonts w:ascii="Times New Roman" w:hAnsi="Times New Roman"/>
          <w:sz w:val="24"/>
          <w:szCs w:val="24"/>
        </w:rPr>
        <w:t>Asukohas 1 ehitab Tartu linn välja ka lae, kuivõrd lagi on kavandatud kogu hoone aatriumi alal ühtne.</w:t>
      </w:r>
      <w:r w:rsidR="00635614" w:rsidRPr="00F91BD6">
        <w:rPr>
          <w:rFonts w:ascii="Times New Roman" w:hAnsi="Times New Roman"/>
          <w:sz w:val="24"/>
          <w:szCs w:val="24"/>
        </w:rPr>
        <w:t xml:space="preserve"> </w:t>
      </w:r>
    </w:p>
    <w:p w14:paraId="00C0ACEB" w14:textId="4EE4DFCE" w:rsidR="00635614" w:rsidRPr="00D90AAA" w:rsidRDefault="00CB0A2B" w:rsidP="00D90AAA">
      <w:pPr>
        <w:pStyle w:val="ListParagraph"/>
        <w:numPr>
          <w:ilvl w:val="1"/>
          <w:numId w:val="14"/>
        </w:numPr>
        <w:autoSpaceDE w:val="0"/>
        <w:autoSpaceDN w:val="0"/>
        <w:adjustRightInd w:val="0"/>
        <w:spacing w:after="0" w:line="240" w:lineRule="auto"/>
        <w:rPr>
          <w:rFonts w:ascii="Times New Roman" w:hAnsi="Times New Roman"/>
          <w:sz w:val="24"/>
          <w:szCs w:val="24"/>
        </w:rPr>
      </w:pPr>
      <w:bookmarkStart w:id="8" w:name="_Hlk189387968"/>
      <w:r>
        <w:rPr>
          <w:rFonts w:ascii="Times New Roman" w:hAnsi="Times New Roman"/>
          <w:sz w:val="24"/>
          <w:szCs w:val="24"/>
        </w:rPr>
        <w:t xml:space="preserve"> </w:t>
      </w:r>
      <w:r w:rsidR="00ED6C55" w:rsidRPr="00ED6C55">
        <w:rPr>
          <w:rFonts w:ascii="Times New Roman" w:hAnsi="Times New Roman"/>
          <w:sz w:val="24"/>
          <w:szCs w:val="24"/>
        </w:rPr>
        <w:t xml:space="preserve">Asukohas 1 paigaldab Tartu linn põrandakatte, mis </w:t>
      </w:r>
      <w:r w:rsidR="00ED6C55">
        <w:rPr>
          <w:rFonts w:ascii="Times New Roman" w:hAnsi="Times New Roman"/>
          <w:sz w:val="24"/>
          <w:szCs w:val="24"/>
        </w:rPr>
        <w:t>ühtib</w:t>
      </w:r>
      <w:r w:rsidR="00ED6C55" w:rsidRPr="00ED6C55">
        <w:rPr>
          <w:rFonts w:ascii="Times New Roman" w:hAnsi="Times New Roman"/>
          <w:sz w:val="24"/>
          <w:szCs w:val="24"/>
        </w:rPr>
        <w:t xml:space="preserve"> hoone aatriumisse paigaldatavaga. Kui pakkuja sisekujunduskontseptsioon näeb ette ka teistsuguste põrandakattematerjalide paigalduse asukohas 1, kannab selliste tööde kulud pakkuja</w:t>
      </w:r>
      <w:bookmarkEnd w:id="8"/>
      <w:r w:rsidR="00ED6C55" w:rsidRPr="00ED6C55">
        <w:rPr>
          <w:rFonts w:ascii="Times New Roman" w:hAnsi="Times New Roman"/>
          <w:sz w:val="24"/>
          <w:szCs w:val="24"/>
        </w:rPr>
        <w:t>.</w:t>
      </w:r>
    </w:p>
    <w:p w14:paraId="2B30E148" w14:textId="605E2BC8" w:rsidR="003C5A89" w:rsidRPr="00F91BD6" w:rsidRDefault="00D13376" w:rsidP="008A774C">
      <w:pPr>
        <w:pStyle w:val="ListParagraph"/>
        <w:numPr>
          <w:ilvl w:val="1"/>
          <w:numId w:val="14"/>
        </w:numPr>
        <w:rPr>
          <w:rFonts w:ascii="Times New Roman" w:hAnsi="Times New Roman"/>
          <w:sz w:val="24"/>
          <w:szCs w:val="24"/>
        </w:rPr>
      </w:pPr>
      <w:r>
        <w:rPr>
          <w:rFonts w:ascii="Times New Roman" w:hAnsi="Times New Roman"/>
          <w:sz w:val="24"/>
          <w:szCs w:val="24"/>
        </w:rPr>
        <w:t xml:space="preserve"> </w:t>
      </w:r>
      <w:r w:rsidR="003C5A89" w:rsidRPr="00F91BD6">
        <w:rPr>
          <w:rFonts w:ascii="Times New Roman" w:hAnsi="Times New Roman"/>
          <w:sz w:val="24"/>
          <w:szCs w:val="24"/>
        </w:rPr>
        <w:t>Pakkuja kulu on järgmiste süsteemide välja ehitamine üüripinnal alates lähimast liitumispüstikust või ettenähtud jaotuskilbist: vesi ja kanalisatsioon, sh sanitaarseadmed, tugev</w:t>
      </w:r>
      <w:r w:rsidR="00490FA9" w:rsidRPr="00F91BD6">
        <w:rPr>
          <w:rFonts w:ascii="Times New Roman" w:hAnsi="Times New Roman"/>
          <w:sz w:val="24"/>
          <w:szCs w:val="24"/>
        </w:rPr>
        <w:t>-</w:t>
      </w:r>
      <w:r w:rsidR="003C5A89" w:rsidRPr="00F91BD6">
        <w:rPr>
          <w:rFonts w:ascii="Times New Roman" w:hAnsi="Times New Roman"/>
          <w:sz w:val="24"/>
          <w:szCs w:val="24"/>
        </w:rPr>
        <w:t xml:space="preserve"> ja nõrkvoolu süsteemid ja lõppseaded,</w:t>
      </w:r>
      <w:r w:rsidR="008A774C" w:rsidRPr="00F91BD6">
        <w:rPr>
          <w:rFonts w:ascii="Times New Roman" w:hAnsi="Times New Roman"/>
          <w:sz w:val="24"/>
          <w:szCs w:val="24"/>
        </w:rPr>
        <w:t xml:space="preserve"> </w:t>
      </w:r>
      <w:r w:rsidR="003C5A89" w:rsidRPr="00F91BD6">
        <w:rPr>
          <w:rFonts w:ascii="Times New Roman" w:hAnsi="Times New Roman"/>
          <w:sz w:val="24"/>
          <w:szCs w:val="24"/>
        </w:rPr>
        <w:t xml:space="preserve">üüripinna erivalgustuslahendus. </w:t>
      </w:r>
    </w:p>
    <w:p w14:paraId="0D3F4FD7" w14:textId="4B20BC12" w:rsidR="003C5A89" w:rsidRPr="00F91BD6" w:rsidRDefault="00D13376" w:rsidP="00025538">
      <w:pPr>
        <w:pStyle w:val="ListParagraph"/>
        <w:numPr>
          <w:ilvl w:val="1"/>
          <w:numId w:val="14"/>
        </w:numPr>
        <w:spacing w:after="160" w:line="259" w:lineRule="auto"/>
        <w:rPr>
          <w:rFonts w:ascii="Times New Roman" w:hAnsi="Times New Roman"/>
          <w:sz w:val="24"/>
          <w:szCs w:val="24"/>
        </w:rPr>
      </w:pPr>
      <w:r>
        <w:rPr>
          <w:rFonts w:ascii="Times New Roman" w:hAnsi="Times New Roman"/>
          <w:sz w:val="24"/>
          <w:szCs w:val="24"/>
        </w:rPr>
        <w:lastRenderedPageBreak/>
        <w:t xml:space="preserve"> </w:t>
      </w:r>
      <w:r w:rsidR="003C5A89" w:rsidRPr="00F91BD6">
        <w:rPr>
          <w:rFonts w:ascii="Times New Roman" w:hAnsi="Times New Roman"/>
          <w:sz w:val="24"/>
          <w:szCs w:val="24"/>
        </w:rPr>
        <w:t>Pakkuja kulu on üüritavate pindade väljaehitamine alates „musta karbi“ üleandmis</w:t>
      </w:r>
      <w:r w:rsidR="00422503" w:rsidRPr="00F91BD6">
        <w:rPr>
          <w:rFonts w:ascii="Times New Roman" w:hAnsi="Times New Roman"/>
          <w:sz w:val="24"/>
          <w:szCs w:val="24"/>
        </w:rPr>
        <w:t>es</w:t>
      </w:r>
      <w:r w:rsidR="003C5A89" w:rsidRPr="00F91BD6">
        <w:rPr>
          <w:rFonts w:ascii="Times New Roman" w:hAnsi="Times New Roman"/>
          <w:sz w:val="24"/>
          <w:szCs w:val="24"/>
        </w:rPr>
        <w:t>t üürnikule ja sisustamine vastavalt Tartu linna poolt heaks kiidetud kontseptsioonile.</w:t>
      </w:r>
    </w:p>
    <w:p w14:paraId="3B783F21" w14:textId="0AFF118C" w:rsidR="003C5A89" w:rsidRPr="00F91BD6" w:rsidRDefault="003C5A89" w:rsidP="00025538">
      <w:pPr>
        <w:pStyle w:val="ListParagraph"/>
        <w:numPr>
          <w:ilvl w:val="1"/>
          <w:numId w:val="14"/>
        </w:numPr>
        <w:autoSpaceDE w:val="0"/>
        <w:autoSpaceDN w:val="0"/>
        <w:adjustRightInd w:val="0"/>
        <w:spacing w:after="0" w:line="240" w:lineRule="auto"/>
        <w:rPr>
          <w:rFonts w:ascii="Times New Roman" w:hAnsi="Times New Roman"/>
          <w:sz w:val="24"/>
          <w:szCs w:val="24"/>
          <w:lang w:eastAsia="et-EE"/>
        </w:rPr>
      </w:pPr>
      <w:r w:rsidRPr="00F91BD6">
        <w:rPr>
          <w:rFonts w:ascii="Times New Roman" w:hAnsi="Times New Roman"/>
          <w:sz w:val="24"/>
          <w:szCs w:val="24"/>
          <w:lang w:eastAsia="et-EE"/>
        </w:rPr>
        <w:t xml:space="preserve">Viimistluse ja sisustuse teostuse küsimused ning ruumide välja ehitamise protsess täpsustatakse </w:t>
      </w:r>
      <w:r w:rsidR="008B6788">
        <w:rPr>
          <w:rFonts w:ascii="Times New Roman" w:hAnsi="Times New Roman"/>
          <w:sz w:val="24"/>
          <w:szCs w:val="24"/>
          <w:lang w:eastAsia="et-EE"/>
        </w:rPr>
        <w:t>läbirääkimiste käigus</w:t>
      </w:r>
      <w:r w:rsidRPr="00F91BD6">
        <w:rPr>
          <w:rFonts w:ascii="Times New Roman" w:hAnsi="Times New Roman"/>
          <w:sz w:val="24"/>
          <w:szCs w:val="24"/>
          <w:lang w:eastAsia="et-EE"/>
        </w:rPr>
        <w:t>.</w:t>
      </w:r>
    </w:p>
    <w:p w14:paraId="41E40A98" w14:textId="77777777" w:rsidR="000B184F" w:rsidRPr="00F91BD6" w:rsidRDefault="000B184F" w:rsidP="000B184F">
      <w:pPr>
        <w:autoSpaceDE w:val="0"/>
        <w:autoSpaceDN w:val="0"/>
        <w:adjustRightInd w:val="0"/>
        <w:spacing w:after="0" w:line="240" w:lineRule="auto"/>
        <w:ind w:left="720"/>
        <w:rPr>
          <w:rFonts w:ascii="Times New Roman" w:hAnsi="Times New Roman"/>
          <w:sz w:val="24"/>
          <w:szCs w:val="24"/>
          <w:lang w:eastAsia="et-EE"/>
        </w:rPr>
      </w:pPr>
    </w:p>
    <w:p w14:paraId="2A64416C" w14:textId="705E4E69" w:rsidR="002D6FB2" w:rsidRPr="00F91BD6" w:rsidRDefault="00162F5F" w:rsidP="0011779F">
      <w:pPr>
        <w:autoSpaceDE w:val="0"/>
        <w:autoSpaceDN w:val="0"/>
        <w:adjustRightInd w:val="0"/>
        <w:spacing w:after="0" w:line="240" w:lineRule="auto"/>
        <w:ind w:left="360"/>
        <w:jc w:val="both"/>
        <w:rPr>
          <w:rFonts w:ascii="Times New Roman" w:hAnsi="Times New Roman"/>
          <w:b/>
          <w:bCs/>
          <w:color w:val="000000"/>
          <w:sz w:val="24"/>
          <w:szCs w:val="24"/>
          <w:lang w:eastAsia="et-EE"/>
        </w:rPr>
      </w:pPr>
      <w:r>
        <w:rPr>
          <w:rFonts w:ascii="Times New Roman" w:hAnsi="Times New Roman"/>
          <w:b/>
          <w:bCs/>
          <w:color w:val="000000"/>
          <w:sz w:val="24"/>
          <w:szCs w:val="24"/>
          <w:lang w:eastAsia="et-EE"/>
        </w:rPr>
        <w:t>5</w:t>
      </w:r>
      <w:r w:rsidR="00F476F8" w:rsidRPr="00F91BD6">
        <w:rPr>
          <w:rFonts w:ascii="Times New Roman" w:hAnsi="Times New Roman"/>
          <w:b/>
          <w:bCs/>
          <w:color w:val="000000"/>
          <w:sz w:val="24"/>
          <w:szCs w:val="24"/>
          <w:lang w:eastAsia="et-EE"/>
        </w:rPr>
        <w:t xml:space="preserve">. </w:t>
      </w:r>
      <w:r w:rsidR="002D6FB2" w:rsidRPr="00F91BD6">
        <w:rPr>
          <w:rFonts w:ascii="Times New Roman" w:hAnsi="Times New Roman"/>
          <w:b/>
          <w:bCs/>
          <w:color w:val="000000"/>
          <w:sz w:val="24"/>
          <w:szCs w:val="24"/>
          <w:lang w:eastAsia="et-EE"/>
        </w:rPr>
        <w:t>Lepingud ja tähtajad</w:t>
      </w:r>
    </w:p>
    <w:p w14:paraId="0DF3BCA1" w14:textId="5699617D" w:rsidR="00025538" w:rsidRPr="00F91BD6" w:rsidRDefault="00162F5F" w:rsidP="00025538">
      <w:pPr>
        <w:pStyle w:val="ListParagraph"/>
        <w:autoSpaceDE w:val="0"/>
        <w:autoSpaceDN w:val="0"/>
        <w:adjustRightInd w:val="0"/>
        <w:spacing w:after="0" w:line="240" w:lineRule="auto"/>
        <w:ind w:left="2160"/>
        <w:jc w:val="both"/>
        <w:rPr>
          <w:rFonts w:ascii="Times New Roman" w:hAnsi="Times New Roman"/>
          <w:sz w:val="24"/>
          <w:szCs w:val="24"/>
          <w:lang w:eastAsia="et-EE"/>
        </w:rPr>
      </w:pPr>
      <w:r>
        <w:rPr>
          <w:rFonts w:ascii="Times New Roman" w:hAnsi="Times New Roman"/>
          <w:sz w:val="24"/>
          <w:szCs w:val="24"/>
          <w:lang w:eastAsia="et-EE"/>
        </w:rPr>
        <w:t>5</w:t>
      </w:r>
      <w:r w:rsidR="00025538" w:rsidRPr="00F91BD6">
        <w:rPr>
          <w:rFonts w:ascii="Times New Roman" w:hAnsi="Times New Roman"/>
          <w:sz w:val="24"/>
          <w:szCs w:val="24"/>
          <w:lang w:eastAsia="et-EE"/>
        </w:rPr>
        <w:t xml:space="preserve">.1. </w:t>
      </w:r>
      <w:r w:rsidR="002D6FB2" w:rsidRPr="00F91BD6">
        <w:rPr>
          <w:rFonts w:ascii="Times New Roman" w:hAnsi="Times New Roman"/>
          <w:sz w:val="24"/>
          <w:szCs w:val="24"/>
          <w:lang w:eastAsia="et-EE"/>
        </w:rPr>
        <w:t>R</w:t>
      </w:r>
      <w:r w:rsidR="00884C9C" w:rsidRPr="00F91BD6">
        <w:rPr>
          <w:rFonts w:ascii="Times New Roman" w:hAnsi="Times New Roman"/>
          <w:sz w:val="24"/>
          <w:szCs w:val="24"/>
          <w:lang w:eastAsia="et-EE"/>
        </w:rPr>
        <w:t xml:space="preserve">uumid antakse kasutamiseks </w:t>
      </w:r>
      <w:r w:rsidR="002D6FB2" w:rsidRPr="00F91BD6">
        <w:rPr>
          <w:rFonts w:ascii="Times New Roman" w:hAnsi="Times New Roman"/>
          <w:sz w:val="24"/>
          <w:szCs w:val="24"/>
          <w:lang w:eastAsia="et-EE"/>
        </w:rPr>
        <w:t>10</w:t>
      </w:r>
      <w:r w:rsidR="00455A64" w:rsidRPr="00F91BD6">
        <w:rPr>
          <w:rFonts w:ascii="Times New Roman" w:hAnsi="Times New Roman"/>
          <w:sz w:val="24"/>
          <w:szCs w:val="24"/>
          <w:lang w:eastAsia="et-EE"/>
        </w:rPr>
        <w:t xml:space="preserve"> (kümneks)</w:t>
      </w:r>
      <w:r w:rsidR="00884C9C" w:rsidRPr="00F91BD6">
        <w:rPr>
          <w:rFonts w:ascii="Times New Roman" w:hAnsi="Times New Roman"/>
          <w:sz w:val="24"/>
          <w:szCs w:val="24"/>
          <w:lang w:eastAsia="et-EE"/>
        </w:rPr>
        <w:t xml:space="preserve"> aastaks.</w:t>
      </w:r>
    </w:p>
    <w:p w14:paraId="7CD69900" w14:textId="6C82A4E1" w:rsidR="002D6FB2" w:rsidRPr="00F91BD6" w:rsidRDefault="00162F5F" w:rsidP="00025538">
      <w:pPr>
        <w:pStyle w:val="ListParagraph"/>
        <w:autoSpaceDE w:val="0"/>
        <w:autoSpaceDN w:val="0"/>
        <w:adjustRightInd w:val="0"/>
        <w:spacing w:after="0" w:line="240" w:lineRule="auto"/>
        <w:ind w:left="2160"/>
        <w:jc w:val="both"/>
        <w:rPr>
          <w:rFonts w:ascii="Times New Roman" w:hAnsi="Times New Roman"/>
          <w:sz w:val="24"/>
          <w:szCs w:val="24"/>
          <w:lang w:eastAsia="et-EE"/>
        </w:rPr>
      </w:pPr>
      <w:r>
        <w:rPr>
          <w:rFonts w:ascii="Times New Roman" w:hAnsi="Times New Roman"/>
          <w:sz w:val="24"/>
          <w:szCs w:val="24"/>
          <w:lang w:eastAsia="et-EE"/>
        </w:rPr>
        <w:t>5</w:t>
      </w:r>
      <w:r w:rsidR="00025538" w:rsidRPr="00F91BD6">
        <w:rPr>
          <w:rFonts w:ascii="Times New Roman" w:hAnsi="Times New Roman"/>
          <w:sz w:val="24"/>
          <w:szCs w:val="24"/>
          <w:lang w:eastAsia="et-EE"/>
        </w:rPr>
        <w:t xml:space="preserve">.2. </w:t>
      </w:r>
      <w:r w:rsidR="002D6FB2" w:rsidRPr="00F91BD6">
        <w:rPr>
          <w:rFonts w:ascii="Times New Roman" w:hAnsi="Times New Roman"/>
          <w:sz w:val="24"/>
          <w:szCs w:val="24"/>
          <w:lang w:eastAsia="et-EE"/>
        </w:rPr>
        <w:t xml:space="preserve">Tartu </w:t>
      </w:r>
      <w:r w:rsidR="009A7148">
        <w:rPr>
          <w:rFonts w:ascii="Times New Roman" w:hAnsi="Times New Roman"/>
          <w:sz w:val="24"/>
          <w:szCs w:val="24"/>
          <w:lang w:eastAsia="et-EE"/>
        </w:rPr>
        <w:t>l</w:t>
      </w:r>
      <w:r w:rsidR="002D6FB2" w:rsidRPr="00F91BD6">
        <w:rPr>
          <w:rFonts w:ascii="Times New Roman" w:hAnsi="Times New Roman"/>
          <w:sz w:val="24"/>
          <w:szCs w:val="24"/>
          <w:lang w:eastAsia="et-EE"/>
        </w:rPr>
        <w:t xml:space="preserve">inna ja </w:t>
      </w:r>
      <w:r w:rsidR="001B26E8" w:rsidRPr="00F91BD6">
        <w:rPr>
          <w:rFonts w:ascii="Times New Roman" w:hAnsi="Times New Roman"/>
          <w:sz w:val="24"/>
          <w:szCs w:val="24"/>
          <w:lang w:eastAsia="et-EE"/>
        </w:rPr>
        <w:t>pakkuja</w:t>
      </w:r>
      <w:r w:rsidR="002D6FB2" w:rsidRPr="00F91BD6">
        <w:rPr>
          <w:rFonts w:ascii="Times New Roman" w:hAnsi="Times New Roman"/>
          <w:sz w:val="24"/>
          <w:szCs w:val="24"/>
          <w:lang w:eastAsia="et-EE"/>
        </w:rPr>
        <w:t xml:space="preserve"> vahel sõlmitakse </w:t>
      </w:r>
      <w:r w:rsidR="00F476F8" w:rsidRPr="00F91BD6">
        <w:rPr>
          <w:rFonts w:ascii="Times New Roman" w:hAnsi="Times New Roman"/>
          <w:sz w:val="24"/>
          <w:szCs w:val="24"/>
          <w:lang w:eastAsia="et-EE"/>
        </w:rPr>
        <w:t>ü</w:t>
      </w:r>
      <w:r w:rsidR="002D6FB2" w:rsidRPr="00F91BD6">
        <w:rPr>
          <w:rFonts w:ascii="Times New Roman" w:hAnsi="Times New Roman"/>
          <w:sz w:val="24"/>
          <w:szCs w:val="24"/>
          <w:lang w:eastAsia="et-EE"/>
        </w:rPr>
        <w:t>ürileping</w:t>
      </w:r>
      <w:r w:rsidR="00AE7331" w:rsidRPr="00F91BD6">
        <w:rPr>
          <w:rFonts w:ascii="Times New Roman" w:hAnsi="Times New Roman"/>
          <w:sz w:val="24"/>
          <w:szCs w:val="24"/>
          <w:lang w:eastAsia="et-EE"/>
        </w:rPr>
        <w:t xml:space="preserve"> </w:t>
      </w:r>
      <w:r w:rsidR="006F6BBB" w:rsidRPr="00F91BD6">
        <w:rPr>
          <w:rFonts w:ascii="Times New Roman" w:hAnsi="Times New Roman"/>
          <w:sz w:val="24"/>
          <w:szCs w:val="24"/>
          <w:lang w:eastAsia="et-EE"/>
        </w:rPr>
        <w:t xml:space="preserve">(lepingu projekt on Lisa </w:t>
      </w:r>
      <w:r w:rsidR="003C5A89" w:rsidRPr="00F91BD6">
        <w:rPr>
          <w:rFonts w:ascii="Times New Roman" w:hAnsi="Times New Roman"/>
          <w:sz w:val="24"/>
          <w:szCs w:val="24"/>
          <w:lang w:eastAsia="et-EE"/>
        </w:rPr>
        <w:t>1</w:t>
      </w:r>
      <w:r w:rsidR="006F6BBB" w:rsidRPr="00F91BD6">
        <w:rPr>
          <w:rFonts w:ascii="Times New Roman" w:hAnsi="Times New Roman"/>
          <w:sz w:val="24"/>
          <w:szCs w:val="24"/>
          <w:lang w:eastAsia="et-EE"/>
        </w:rPr>
        <w:t>)</w:t>
      </w:r>
      <w:r w:rsidR="00F476F8" w:rsidRPr="00F91BD6">
        <w:rPr>
          <w:rFonts w:ascii="Times New Roman" w:hAnsi="Times New Roman"/>
          <w:sz w:val="24"/>
          <w:szCs w:val="24"/>
          <w:lang w:eastAsia="et-EE"/>
        </w:rPr>
        <w:t>.</w:t>
      </w:r>
    </w:p>
    <w:p w14:paraId="0769F76F" w14:textId="77777777" w:rsidR="002D6FB2" w:rsidRPr="00F91BD6" w:rsidRDefault="002D6FB2" w:rsidP="002D6FB2">
      <w:pPr>
        <w:pStyle w:val="ListParagraph"/>
        <w:autoSpaceDE w:val="0"/>
        <w:autoSpaceDN w:val="0"/>
        <w:adjustRightInd w:val="0"/>
        <w:spacing w:after="0" w:line="240" w:lineRule="auto"/>
        <w:ind w:left="2160"/>
        <w:jc w:val="both"/>
        <w:rPr>
          <w:rFonts w:ascii="Times New Roman" w:hAnsi="Times New Roman"/>
          <w:sz w:val="24"/>
          <w:szCs w:val="24"/>
          <w:lang w:eastAsia="et-EE"/>
        </w:rPr>
      </w:pPr>
    </w:p>
    <w:p w14:paraId="7AD729E8" w14:textId="3B740B6D" w:rsidR="00B545FF" w:rsidRPr="00F91BD6" w:rsidRDefault="00162F5F" w:rsidP="00D13376">
      <w:pPr>
        <w:pStyle w:val="ListParagraph"/>
        <w:autoSpaceDE w:val="0"/>
        <w:autoSpaceDN w:val="0"/>
        <w:adjustRightInd w:val="0"/>
        <w:spacing w:after="0" w:line="240" w:lineRule="auto"/>
        <w:jc w:val="both"/>
        <w:rPr>
          <w:rFonts w:ascii="Times New Roman" w:hAnsi="Times New Roman"/>
          <w:b/>
          <w:bCs/>
          <w:color w:val="000000"/>
          <w:sz w:val="24"/>
          <w:szCs w:val="24"/>
          <w:lang w:eastAsia="et-EE"/>
        </w:rPr>
      </w:pPr>
      <w:r>
        <w:rPr>
          <w:rFonts w:ascii="Times New Roman" w:hAnsi="Times New Roman"/>
          <w:b/>
          <w:bCs/>
          <w:color w:val="000000"/>
          <w:sz w:val="24"/>
          <w:szCs w:val="24"/>
          <w:lang w:eastAsia="et-EE"/>
        </w:rPr>
        <w:t xml:space="preserve">6. </w:t>
      </w:r>
      <w:r w:rsidR="00B545FF" w:rsidRPr="00F91BD6">
        <w:rPr>
          <w:rFonts w:ascii="Times New Roman" w:hAnsi="Times New Roman"/>
          <w:b/>
          <w:bCs/>
          <w:color w:val="000000"/>
          <w:sz w:val="24"/>
          <w:szCs w:val="24"/>
          <w:lang w:eastAsia="et-EE"/>
        </w:rPr>
        <w:t>Õigused ja kohustused</w:t>
      </w:r>
    </w:p>
    <w:p w14:paraId="7739E26E" w14:textId="33A1195C" w:rsidR="00884C9C" w:rsidRPr="00F91BD6" w:rsidRDefault="00162F5F" w:rsidP="00EF4AFC">
      <w:pPr>
        <w:pStyle w:val="ListParagraph"/>
        <w:autoSpaceDE w:val="0"/>
        <w:autoSpaceDN w:val="0"/>
        <w:adjustRightInd w:val="0"/>
        <w:spacing w:after="0" w:line="240" w:lineRule="auto"/>
        <w:ind w:left="1440"/>
        <w:jc w:val="both"/>
        <w:rPr>
          <w:rFonts w:ascii="Times New Roman" w:hAnsi="Times New Roman"/>
          <w:sz w:val="24"/>
          <w:szCs w:val="24"/>
          <w:lang w:eastAsia="et-EE"/>
        </w:rPr>
      </w:pPr>
      <w:r>
        <w:rPr>
          <w:rFonts w:ascii="Times New Roman" w:hAnsi="Times New Roman"/>
          <w:sz w:val="24"/>
          <w:szCs w:val="24"/>
          <w:lang w:eastAsia="et-EE"/>
        </w:rPr>
        <w:t>6</w:t>
      </w:r>
      <w:r w:rsidR="00220E26" w:rsidRPr="00F91BD6">
        <w:rPr>
          <w:rFonts w:ascii="Times New Roman" w:hAnsi="Times New Roman"/>
          <w:sz w:val="24"/>
          <w:szCs w:val="24"/>
          <w:lang w:eastAsia="et-EE"/>
        </w:rPr>
        <w:t xml:space="preserve">.1. </w:t>
      </w:r>
      <w:r w:rsidR="00252622" w:rsidRPr="00F91BD6">
        <w:rPr>
          <w:rFonts w:ascii="Times New Roman" w:hAnsi="Times New Roman"/>
          <w:sz w:val="24"/>
          <w:szCs w:val="24"/>
          <w:lang w:eastAsia="et-EE"/>
        </w:rPr>
        <w:t xml:space="preserve"> </w:t>
      </w:r>
      <w:r w:rsidR="003C5A89" w:rsidRPr="00F91BD6">
        <w:rPr>
          <w:rFonts w:ascii="Times New Roman" w:hAnsi="Times New Roman"/>
          <w:sz w:val="24"/>
          <w:szCs w:val="24"/>
          <w:lang w:eastAsia="et-EE"/>
        </w:rPr>
        <w:t>Pakkujal</w:t>
      </w:r>
      <w:r w:rsidR="00884C9C" w:rsidRPr="00F91BD6">
        <w:rPr>
          <w:rFonts w:ascii="Times New Roman" w:hAnsi="Times New Roman"/>
          <w:sz w:val="24"/>
          <w:szCs w:val="24"/>
          <w:lang w:eastAsia="et-EE"/>
        </w:rPr>
        <w:t xml:space="preserve"> on lepingu täitmise käigus õigus uuendada või edasi arendada oma pakkumuse</w:t>
      </w:r>
      <w:r w:rsidR="00B545FF" w:rsidRPr="00F91BD6">
        <w:rPr>
          <w:rFonts w:ascii="Times New Roman" w:hAnsi="Times New Roman"/>
          <w:b/>
          <w:bCs/>
          <w:color w:val="000000"/>
          <w:sz w:val="24"/>
          <w:szCs w:val="24"/>
          <w:lang w:eastAsia="et-EE"/>
        </w:rPr>
        <w:t xml:space="preserve"> </w:t>
      </w:r>
      <w:r w:rsidR="00884C9C" w:rsidRPr="00F91BD6">
        <w:rPr>
          <w:rFonts w:ascii="Times New Roman" w:hAnsi="Times New Roman"/>
          <w:sz w:val="24"/>
          <w:szCs w:val="24"/>
          <w:lang w:eastAsia="et-EE"/>
        </w:rPr>
        <w:t>kohast kontseptsiooni</w:t>
      </w:r>
      <w:r w:rsidR="00B545FF" w:rsidRPr="00F91BD6">
        <w:rPr>
          <w:rFonts w:ascii="Times New Roman" w:hAnsi="Times New Roman"/>
          <w:sz w:val="24"/>
          <w:szCs w:val="24"/>
          <w:lang w:eastAsia="et-EE"/>
        </w:rPr>
        <w:t xml:space="preserve">, </w:t>
      </w:r>
      <w:r w:rsidR="00884C9C" w:rsidRPr="00F91BD6">
        <w:rPr>
          <w:rFonts w:ascii="Times New Roman" w:hAnsi="Times New Roman"/>
          <w:sz w:val="24"/>
          <w:szCs w:val="24"/>
          <w:lang w:eastAsia="et-EE"/>
        </w:rPr>
        <w:t>hoides tegevuse kõrget kvaliteeti ja koha omapära.</w:t>
      </w:r>
      <w:r w:rsidR="00455A64" w:rsidRPr="00F91BD6">
        <w:rPr>
          <w:rFonts w:ascii="Times New Roman" w:hAnsi="Times New Roman"/>
          <w:sz w:val="24"/>
          <w:szCs w:val="24"/>
          <w:lang w:eastAsia="et-EE"/>
        </w:rPr>
        <w:t xml:space="preserve"> </w:t>
      </w:r>
      <w:bookmarkStart w:id="9" w:name="_Hlk173614063"/>
      <w:r w:rsidR="00455A64" w:rsidRPr="00F91BD6">
        <w:rPr>
          <w:rFonts w:ascii="Times New Roman" w:hAnsi="Times New Roman"/>
          <w:sz w:val="24"/>
          <w:szCs w:val="24"/>
          <w:lang w:eastAsia="et-EE"/>
        </w:rPr>
        <w:t xml:space="preserve">Plaanitavad tegevused kooskõlastatakse eelnevalt </w:t>
      </w:r>
      <w:r w:rsidR="003C5A89" w:rsidRPr="00F91BD6">
        <w:rPr>
          <w:rFonts w:ascii="Times New Roman" w:hAnsi="Times New Roman"/>
          <w:sz w:val="24"/>
          <w:szCs w:val="24"/>
          <w:lang w:eastAsia="et-EE"/>
        </w:rPr>
        <w:t>Tartu linnaga</w:t>
      </w:r>
      <w:bookmarkEnd w:id="9"/>
      <w:r w:rsidR="00455A64" w:rsidRPr="00F91BD6">
        <w:rPr>
          <w:rFonts w:ascii="Times New Roman" w:hAnsi="Times New Roman"/>
          <w:sz w:val="24"/>
          <w:szCs w:val="24"/>
          <w:lang w:eastAsia="et-EE"/>
        </w:rPr>
        <w:t xml:space="preserve">. </w:t>
      </w:r>
    </w:p>
    <w:p w14:paraId="72662730" w14:textId="77777777" w:rsidR="00B545FF" w:rsidRPr="00F91BD6" w:rsidRDefault="00B545FF" w:rsidP="00B545FF">
      <w:pPr>
        <w:pStyle w:val="ListParagraph"/>
        <w:autoSpaceDE w:val="0"/>
        <w:autoSpaceDN w:val="0"/>
        <w:adjustRightInd w:val="0"/>
        <w:spacing w:after="0" w:line="240" w:lineRule="auto"/>
        <w:ind w:left="2160"/>
        <w:jc w:val="both"/>
        <w:rPr>
          <w:rFonts w:ascii="Times New Roman" w:hAnsi="Times New Roman"/>
          <w:b/>
          <w:bCs/>
          <w:color w:val="000000"/>
          <w:sz w:val="24"/>
          <w:szCs w:val="24"/>
          <w:lang w:eastAsia="et-EE"/>
        </w:rPr>
      </w:pPr>
    </w:p>
    <w:p w14:paraId="02B07C2B" w14:textId="77777777" w:rsidR="00884C9C" w:rsidRPr="00F91BD6" w:rsidRDefault="00884C9C" w:rsidP="00884C9C">
      <w:pPr>
        <w:widowControl w:val="0"/>
        <w:suppressAutoHyphens/>
        <w:spacing w:after="0" w:line="240" w:lineRule="auto"/>
        <w:jc w:val="both"/>
        <w:rPr>
          <w:rFonts w:ascii="Times New Roman" w:hAnsi="Times New Roman"/>
          <w:color w:val="000000"/>
          <w:sz w:val="24"/>
          <w:szCs w:val="24"/>
          <w:lang w:eastAsia="et-EE"/>
        </w:rPr>
      </w:pPr>
    </w:p>
    <w:p w14:paraId="0AD5F5E0" w14:textId="45A31904" w:rsidR="00B545FF" w:rsidRPr="00F91BD6" w:rsidRDefault="00B545FF" w:rsidP="00884C9C">
      <w:pPr>
        <w:widowControl w:val="0"/>
        <w:suppressAutoHyphens/>
        <w:spacing w:after="0" w:line="240" w:lineRule="auto"/>
        <w:jc w:val="both"/>
        <w:rPr>
          <w:rFonts w:ascii="Times New Roman" w:eastAsia="Lucida Sans Unicode" w:hAnsi="Times New Roman"/>
          <w:kern w:val="1"/>
          <w:sz w:val="24"/>
          <w:szCs w:val="24"/>
          <w:lang w:eastAsia="zh-CN" w:bidi="hi-IN"/>
        </w:rPr>
      </w:pPr>
    </w:p>
    <w:p w14:paraId="2C510E41" w14:textId="4FAB47FA" w:rsidR="00B545FF" w:rsidRPr="00F91BD6" w:rsidRDefault="00B545FF" w:rsidP="00025538">
      <w:pPr>
        <w:numPr>
          <w:ilvl w:val="0"/>
          <w:numId w:val="23"/>
        </w:numPr>
        <w:autoSpaceDE w:val="0"/>
        <w:autoSpaceDN w:val="0"/>
        <w:adjustRightInd w:val="0"/>
        <w:spacing w:after="0" w:line="240" w:lineRule="auto"/>
        <w:jc w:val="both"/>
        <w:rPr>
          <w:rFonts w:ascii="Times New Roman" w:hAnsi="Times New Roman"/>
          <w:b/>
          <w:bCs/>
          <w:color w:val="000000"/>
          <w:sz w:val="24"/>
          <w:szCs w:val="24"/>
          <w:lang w:eastAsia="et-EE"/>
        </w:rPr>
      </w:pPr>
      <w:r w:rsidRPr="00F91BD6">
        <w:rPr>
          <w:rFonts w:ascii="Times New Roman" w:hAnsi="Times New Roman"/>
          <w:b/>
          <w:bCs/>
          <w:color w:val="000000"/>
          <w:sz w:val="24"/>
          <w:szCs w:val="24"/>
          <w:lang w:eastAsia="et-EE"/>
        </w:rPr>
        <w:t>Valiku reeglid</w:t>
      </w:r>
      <w:r w:rsidR="00E46AC7" w:rsidRPr="00F91BD6">
        <w:rPr>
          <w:rFonts w:ascii="Times New Roman" w:hAnsi="Times New Roman"/>
          <w:b/>
          <w:bCs/>
          <w:color w:val="000000"/>
          <w:sz w:val="24"/>
          <w:szCs w:val="24"/>
          <w:lang w:eastAsia="et-EE"/>
        </w:rPr>
        <w:t xml:space="preserve"> ja täiendav info</w:t>
      </w:r>
    </w:p>
    <w:p w14:paraId="6B3CBFB8" w14:textId="5003C090" w:rsidR="003C5A89" w:rsidRPr="00F91BD6" w:rsidRDefault="00162F5F" w:rsidP="005612C5">
      <w:pPr>
        <w:pStyle w:val="ListParagraph"/>
        <w:widowControl w:val="0"/>
        <w:suppressAutoHyphens/>
        <w:spacing w:after="0" w:line="240" w:lineRule="auto"/>
        <w:ind w:left="1480"/>
        <w:jc w:val="both"/>
        <w:rPr>
          <w:rFonts w:ascii="Times New Roman" w:eastAsia="Lucida Sans Unicode" w:hAnsi="Times New Roman"/>
          <w:kern w:val="1"/>
          <w:sz w:val="24"/>
          <w:szCs w:val="24"/>
          <w:lang w:eastAsia="zh-CN" w:bidi="hi-IN"/>
        </w:rPr>
      </w:pPr>
      <w:r>
        <w:rPr>
          <w:rFonts w:ascii="Times New Roman" w:eastAsia="Thorndale AMT" w:hAnsi="Times New Roman"/>
          <w:kern w:val="1"/>
          <w:sz w:val="24"/>
          <w:szCs w:val="24"/>
          <w:lang w:eastAsia="zh-CN" w:bidi="hi-IN"/>
        </w:rPr>
        <w:t>7</w:t>
      </w:r>
      <w:r w:rsidR="000A19DD" w:rsidRPr="00F91BD6">
        <w:rPr>
          <w:rFonts w:ascii="Times New Roman" w:eastAsia="Thorndale AMT" w:hAnsi="Times New Roman"/>
          <w:kern w:val="1"/>
          <w:sz w:val="24"/>
          <w:szCs w:val="24"/>
          <w:lang w:eastAsia="zh-CN" w:bidi="hi-IN"/>
        </w:rPr>
        <w:t>.</w:t>
      </w:r>
      <w:r w:rsidR="00074225">
        <w:rPr>
          <w:rFonts w:ascii="Times New Roman" w:eastAsia="Thorndale AMT" w:hAnsi="Times New Roman"/>
          <w:kern w:val="1"/>
          <w:sz w:val="24"/>
          <w:szCs w:val="24"/>
          <w:lang w:eastAsia="zh-CN" w:bidi="hi-IN"/>
        </w:rPr>
        <w:t>1</w:t>
      </w:r>
      <w:r w:rsidR="000A19DD" w:rsidRPr="00F91BD6">
        <w:rPr>
          <w:rFonts w:ascii="Times New Roman" w:eastAsia="Thorndale AMT" w:hAnsi="Times New Roman"/>
          <w:kern w:val="1"/>
          <w:sz w:val="24"/>
          <w:szCs w:val="24"/>
          <w:lang w:eastAsia="zh-CN" w:bidi="hi-IN"/>
        </w:rPr>
        <w:t xml:space="preserve">. </w:t>
      </w:r>
      <w:r w:rsidR="003C5A89" w:rsidRPr="00F91BD6">
        <w:rPr>
          <w:rFonts w:ascii="Times New Roman" w:eastAsia="Thorndale AMT" w:hAnsi="Times New Roman"/>
          <w:kern w:val="1"/>
          <w:sz w:val="24"/>
          <w:szCs w:val="24"/>
          <w:lang w:eastAsia="zh-CN" w:bidi="hi-IN"/>
        </w:rPr>
        <w:t>L</w:t>
      </w:r>
      <w:r w:rsidR="003C5A89" w:rsidRPr="00F91BD6">
        <w:rPr>
          <w:rFonts w:ascii="Times New Roman" w:eastAsia="Lucida Sans Unicode" w:hAnsi="Times New Roman"/>
          <w:kern w:val="1"/>
          <w:sz w:val="24"/>
          <w:szCs w:val="24"/>
          <w:lang w:eastAsia="zh-CN" w:bidi="hi-IN"/>
        </w:rPr>
        <w:t>äbirääkimistega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pakkumise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korras</w:t>
      </w:r>
      <w:r w:rsidR="003C5A89" w:rsidRPr="00F91BD6">
        <w:rPr>
          <w:rFonts w:ascii="Times New Roman" w:eastAsia="Thorndale AMT" w:hAnsi="Times New Roman"/>
          <w:kern w:val="1"/>
          <w:sz w:val="24"/>
          <w:szCs w:val="24"/>
          <w:lang w:eastAsia="zh-CN" w:bidi="hi-IN"/>
        </w:rPr>
        <w:t xml:space="preserve"> ruumidele kasutaja leidmise </w:t>
      </w:r>
      <w:r w:rsidR="003C5A89" w:rsidRPr="00F91BD6">
        <w:rPr>
          <w:rFonts w:ascii="Times New Roman" w:eastAsia="Lucida Sans Unicode" w:hAnsi="Times New Roman"/>
          <w:kern w:val="1"/>
          <w:sz w:val="24"/>
          <w:szCs w:val="24"/>
          <w:lang w:eastAsia="zh-CN" w:bidi="hi-IN"/>
        </w:rPr>
        <w:t>viib</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läbi</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Tartu</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Linnavalitsuse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linnavarade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osakond.</w:t>
      </w:r>
    </w:p>
    <w:p w14:paraId="1493DFF2" w14:textId="26C5A687" w:rsidR="003C5A89" w:rsidRPr="00F91BD6" w:rsidRDefault="00162F5F" w:rsidP="005612C5">
      <w:pPr>
        <w:widowControl w:val="0"/>
        <w:suppressAutoHyphens/>
        <w:spacing w:after="0" w:line="240" w:lineRule="auto"/>
        <w:ind w:left="1416" w:firstLine="64"/>
        <w:jc w:val="both"/>
        <w:rPr>
          <w:rFonts w:ascii="Times New Roman" w:eastAsia="Lucida Sans Unicode" w:hAnsi="Times New Roman"/>
          <w:kern w:val="1"/>
          <w:sz w:val="24"/>
          <w:szCs w:val="24"/>
          <w:lang w:eastAsia="zh-CN" w:bidi="hi-IN"/>
        </w:rPr>
      </w:pPr>
      <w:r>
        <w:rPr>
          <w:rFonts w:ascii="Times New Roman" w:eastAsia="Thorndale AMT" w:hAnsi="Times New Roman"/>
          <w:kern w:val="1"/>
          <w:sz w:val="24"/>
          <w:szCs w:val="24"/>
          <w:lang w:eastAsia="zh-CN" w:bidi="hi-IN"/>
        </w:rPr>
        <w:t>7</w:t>
      </w:r>
      <w:r w:rsidR="000A19DD" w:rsidRPr="00F91BD6">
        <w:rPr>
          <w:rFonts w:ascii="Times New Roman" w:eastAsia="Thorndale AMT" w:hAnsi="Times New Roman"/>
          <w:kern w:val="1"/>
          <w:sz w:val="24"/>
          <w:szCs w:val="24"/>
          <w:lang w:eastAsia="zh-CN" w:bidi="hi-IN"/>
        </w:rPr>
        <w:t>.</w:t>
      </w:r>
      <w:r w:rsidR="00074225">
        <w:rPr>
          <w:rFonts w:ascii="Times New Roman" w:eastAsia="Thorndale AMT" w:hAnsi="Times New Roman"/>
          <w:kern w:val="1"/>
          <w:sz w:val="24"/>
          <w:szCs w:val="24"/>
          <w:lang w:eastAsia="zh-CN" w:bidi="hi-IN"/>
        </w:rPr>
        <w:t>2</w:t>
      </w:r>
      <w:r w:rsidR="000A19DD" w:rsidRPr="00F91BD6">
        <w:rPr>
          <w:rFonts w:ascii="Times New Roman" w:eastAsia="Thorndale AMT" w:hAnsi="Times New Roman"/>
          <w:kern w:val="1"/>
          <w:sz w:val="24"/>
          <w:szCs w:val="24"/>
          <w:lang w:eastAsia="zh-CN" w:bidi="hi-IN"/>
        </w:rPr>
        <w:t xml:space="preserve">. </w:t>
      </w:r>
      <w:r w:rsidR="003C5A89" w:rsidRPr="00F91BD6">
        <w:rPr>
          <w:rFonts w:ascii="Times New Roman" w:eastAsia="Thorndale AMT" w:hAnsi="Times New Roman"/>
          <w:kern w:val="1"/>
          <w:sz w:val="24"/>
          <w:szCs w:val="24"/>
          <w:lang w:eastAsia="zh-CN" w:bidi="hi-IN"/>
        </w:rPr>
        <w:t>L</w:t>
      </w:r>
      <w:r w:rsidR="003C5A89" w:rsidRPr="00F91BD6">
        <w:rPr>
          <w:rFonts w:ascii="Times New Roman" w:eastAsia="Lucida Sans Unicode" w:hAnsi="Times New Roman"/>
          <w:kern w:val="1"/>
          <w:sz w:val="24"/>
          <w:szCs w:val="24"/>
          <w:lang w:eastAsia="zh-CN" w:bidi="hi-IN"/>
        </w:rPr>
        <w:t>äbirääkimistega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pakkumise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läbiviimiseks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moodustatakse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komisjon</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koosseisus:</w:t>
      </w:r>
      <w:r w:rsidR="003C5A89" w:rsidRPr="00F91BD6">
        <w:rPr>
          <w:rFonts w:ascii="Times New Roman" w:eastAsia="Thorndale AMT" w:hAnsi="Times New Roman"/>
          <w:kern w:val="1"/>
          <w:sz w:val="24"/>
          <w:szCs w:val="24"/>
          <w:lang w:eastAsia="zh-CN" w:bidi="hi-IN"/>
        </w:rPr>
        <w:t xml:space="preserve"> Kaili Ojamets, Sirle Sõstra-Oru, Leelo Sahk-Jansen, Priit Metsjärv, Kadi Varda, Aavo Kokk, Kristina Pai, Joanna Hoffmann, Sten Svetljakov.</w:t>
      </w:r>
    </w:p>
    <w:p w14:paraId="08030230" w14:textId="3E704EDC" w:rsidR="003C5A89" w:rsidRPr="00F91BD6" w:rsidRDefault="00162F5F" w:rsidP="005612C5">
      <w:pPr>
        <w:pStyle w:val="ListParagraph"/>
        <w:widowControl w:val="0"/>
        <w:suppressAutoHyphens/>
        <w:spacing w:after="0" w:line="240" w:lineRule="auto"/>
        <w:ind w:left="1412"/>
        <w:jc w:val="both"/>
        <w:rPr>
          <w:rFonts w:ascii="Times New Roman" w:eastAsia="Lucida Sans Unicode" w:hAnsi="Times New Roman"/>
          <w:kern w:val="1"/>
          <w:sz w:val="24"/>
          <w:szCs w:val="24"/>
          <w:lang w:eastAsia="zh-CN" w:bidi="hi-IN"/>
        </w:rPr>
      </w:pPr>
      <w:r>
        <w:rPr>
          <w:rFonts w:ascii="Times New Roman" w:eastAsia="Thorndale AMT" w:hAnsi="Times New Roman"/>
          <w:kern w:val="1"/>
          <w:sz w:val="24"/>
          <w:szCs w:val="24"/>
          <w:lang w:eastAsia="zh-CN" w:bidi="hi-IN"/>
        </w:rPr>
        <w:t>7</w:t>
      </w:r>
      <w:r w:rsidR="000A19DD" w:rsidRPr="00F91BD6">
        <w:rPr>
          <w:rFonts w:ascii="Times New Roman" w:eastAsia="Thorndale AMT" w:hAnsi="Times New Roman"/>
          <w:kern w:val="1"/>
          <w:sz w:val="24"/>
          <w:szCs w:val="24"/>
          <w:lang w:eastAsia="zh-CN" w:bidi="hi-IN"/>
        </w:rPr>
        <w:t>.</w:t>
      </w:r>
      <w:r w:rsidR="00074225">
        <w:rPr>
          <w:rFonts w:ascii="Times New Roman" w:eastAsia="Thorndale AMT" w:hAnsi="Times New Roman"/>
          <w:kern w:val="1"/>
          <w:sz w:val="24"/>
          <w:szCs w:val="24"/>
          <w:lang w:eastAsia="zh-CN" w:bidi="hi-IN"/>
        </w:rPr>
        <w:t>3</w:t>
      </w:r>
      <w:r w:rsidR="000A19DD" w:rsidRPr="00F91BD6">
        <w:rPr>
          <w:rFonts w:ascii="Times New Roman" w:eastAsia="Thorndale AMT" w:hAnsi="Times New Roman"/>
          <w:kern w:val="1"/>
          <w:sz w:val="24"/>
          <w:szCs w:val="24"/>
          <w:lang w:eastAsia="zh-CN" w:bidi="hi-IN"/>
        </w:rPr>
        <w:t xml:space="preserve">. </w:t>
      </w:r>
      <w:r w:rsidR="003C5A89" w:rsidRPr="00F91BD6">
        <w:rPr>
          <w:rFonts w:ascii="Times New Roman" w:eastAsia="Thorndale AMT" w:hAnsi="Times New Roman"/>
          <w:kern w:val="1"/>
          <w:sz w:val="24"/>
          <w:szCs w:val="24"/>
          <w:lang w:eastAsia="zh-CN" w:bidi="hi-IN"/>
        </w:rPr>
        <w:t xml:space="preserve">Kasutaja leitakse ja ruumid </w:t>
      </w:r>
      <w:r w:rsidR="003C5A89" w:rsidRPr="00F91BD6">
        <w:rPr>
          <w:rFonts w:ascii="Times New Roman" w:eastAsia="Lucida Sans Unicode" w:hAnsi="Times New Roman"/>
          <w:kern w:val="1"/>
          <w:sz w:val="24"/>
          <w:szCs w:val="24"/>
          <w:lang w:eastAsia="zh-CN" w:bidi="hi-IN"/>
        </w:rPr>
        <w:t>antakse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kasutusse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läbirääkimistega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pakkumise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korras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vastavalt</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Tartu</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Linnavara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eeskirjale ja käesolevatele tingimustele.</w:t>
      </w:r>
      <w:r w:rsidR="003C5A89" w:rsidRPr="00F91BD6">
        <w:rPr>
          <w:rFonts w:ascii="Times New Roman" w:eastAsia="Thorndale AMT" w:hAnsi="Times New Roman"/>
          <w:kern w:val="1"/>
          <w:sz w:val="24"/>
          <w:szCs w:val="24"/>
          <w:lang w:eastAsia="zh-CN" w:bidi="hi-IN"/>
        </w:rPr>
        <w:t xml:space="preserve"> </w:t>
      </w:r>
    </w:p>
    <w:p w14:paraId="730D0544" w14:textId="4852977C" w:rsidR="00C65ADF" w:rsidRPr="00F91BD6" w:rsidRDefault="00162F5F" w:rsidP="005612C5">
      <w:pPr>
        <w:widowControl w:val="0"/>
        <w:suppressAutoHyphens/>
        <w:spacing w:after="0" w:line="240" w:lineRule="auto"/>
        <w:ind w:left="1412" w:firstLine="10"/>
        <w:jc w:val="both"/>
        <w:rPr>
          <w:rStyle w:val="Hyperlink"/>
          <w:rFonts w:ascii="Times New Roman" w:eastAsia="Lucida Sans Unicode" w:hAnsi="Times New Roman"/>
          <w:color w:val="auto"/>
          <w:kern w:val="1"/>
          <w:sz w:val="24"/>
          <w:szCs w:val="24"/>
          <w:u w:val="none"/>
          <w:lang w:eastAsia="zh-CN" w:bidi="hi-IN"/>
        </w:rPr>
      </w:pPr>
      <w:r>
        <w:rPr>
          <w:rFonts w:ascii="Times New Roman" w:eastAsia="Lucida Sans Unicode" w:hAnsi="Times New Roman"/>
          <w:kern w:val="1"/>
          <w:sz w:val="24"/>
          <w:szCs w:val="24"/>
          <w:lang w:eastAsia="zh-CN" w:bidi="hi-IN"/>
        </w:rPr>
        <w:t>7</w:t>
      </w:r>
      <w:r w:rsidR="000A19DD" w:rsidRPr="00F91BD6">
        <w:rPr>
          <w:rFonts w:ascii="Times New Roman" w:eastAsia="Lucida Sans Unicode" w:hAnsi="Times New Roman"/>
          <w:kern w:val="1"/>
          <w:sz w:val="24"/>
          <w:szCs w:val="24"/>
          <w:lang w:eastAsia="zh-CN" w:bidi="hi-IN"/>
        </w:rPr>
        <w:t>.</w:t>
      </w:r>
      <w:r w:rsidR="00074225">
        <w:rPr>
          <w:rFonts w:ascii="Times New Roman" w:eastAsia="Lucida Sans Unicode" w:hAnsi="Times New Roman"/>
          <w:kern w:val="1"/>
          <w:sz w:val="24"/>
          <w:szCs w:val="24"/>
          <w:lang w:eastAsia="zh-CN" w:bidi="hi-IN"/>
        </w:rPr>
        <w:t>4</w:t>
      </w:r>
      <w:r w:rsidR="000A19DD" w:rsidRPr="00F91BD6">
        <w:rPr>
          <w:rFonts w:ascii="Times New Roman" w:eastAsia="Lucida Sans Unicode"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Pakkumise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tingimuste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sisu</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kohta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selgituste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saamiseks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tuleb</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esitada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kirjalik</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järelpärimine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e-posti</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aadressil</w:t>
      </w:r>
      <w:r w:rsidR="003C5A89" w:rsidRPr="00F91BD6">
        <w:rPr>
          <w:rFonts w:ascii="Times New Roman" w:eastAsia="Thorndale AMT" w:hAnsi="Times New Roman"/>
          <w:kern w:val="1"/>
          <w:sz w:val="24"/>
          <w:szCs w:val="24"/>
          <w:lang w:eastAsia="zh-CN" w:bidi="hi-IN"/>
        </w:rPr>
        <w:t xml:space="preserve"> </w:t>
      </w:r>
      <w:hyperlink r:id="rId10" w:history="1">
        <w:r w:rsidR="003C5A89" w:rsidRPr="00F91BD6">
          <w:rPr>
            <w:rStyle w:val="Hyperlink"/>
            <w:rFonts w:ascii="Times New Roman" w:eastAsia="Thorndale AMT" w:hAnsi="Times New Roman"/>
            <w:kern w:val="1"/>
            <w:sz w:val="24"/>
            <w:szCs w:val="24"/>
            <w:lang w:eastAsia="zh-CN" w:bidi="hi-IN"/>
          </w:rPr>
          <w:t>aavo.kokk@tartu.ee</w:t>
        </w:r>
      </w:hyperlink>
    </w:p>
    <w:p w14:paraId="1BDFA6BE" w14:textId="194B6B29" w:rsidR="00C65ADF" w:rsidRPr="00F91BD6" w:rsidRDefault="00162F5F" w:rsidP="005612C5">
      <w:pPr>
        <w:widowControl w:val="0"/>
        <w:suppressAutoHyphens/>
        <w:spacing w:after="0" w:line="240" w:lineRule="auto"/>
        <w:ind w:left="1412"/>
        <w:jc w:val="both"/>
        <w:rPr>
          <w:rFonts w:ascii="Times New Roman" w:eastAsia="Lucida Sans Unicode" w:hAnsi="Times New Roman"/>
          <w:kern w:val="1"/>
          <w:sz w:val="24"/>
          <w:szCs w:val="24"/>
          <w:lang w:eastAsia="zh-CN" w:bidi="hi-IN"/>
        </w:rPr>
      </w:pPr>
      <w:r>
        <w:rPr>
          <w:rFonts w:ascii="Times New Roman" w:eastAsia="Lucida Sans Unicode" w:hAnsi="Times New Roman"/>
          <w:kern w:val="1"/>
          <w:sz w:val="24"/>
          <w:szCs w:val="24"/>
          <w:lang w:eastAsia="zh-CN" w:bidi="hi-IN"/>
        </w:rPr>
        <w:t>7</w:t>
      </w:r>
      <w:r w:rsidR="00C65ADF" w:rsidRPr="00F91BD6">
        <w:rPr>
          <w:rFonts w:ascii="Times New Roman" w:eastAsia="Lucida Sans Unicode" w:hAnsi="Times New Roman"/>
          <w:kern w:val="1"/>
          <w:sz w:val="24"/>
          <w:szCs w:val="24"/>
          <w:lang w:eastAsia="zh-CN" w:bidi="hi-IN"/>
        </w:rPr>
        <w:t>.</w:t>
      </w:r>
      <w:r w:rsidR="00074225">
        <w:rPr>
          <w:rFonts w:ascii="Times New Roman" w:eastAsia="Lucida Sans Unicode" w:hAnsi="Times New Roman"/>
          <w:kern w:val="1"/>
          <w:sz w:val="24"/>
          <w:szCs w:val="24"/>
          <w:lang w:eastAsia="zh-CN" w:bidi="hi-IN"/>
        </w:rPr>
        <w:t>5</w:t>
      </w:r>
      <w:r w:rsidR="00C65ADF" w:rsidRPr="00F91BD6">
        <w:rPr>
          <w:rFonts w:ascii="Times New Roman" w:eastAsia="Lucida Sans Unicode" w:hAnsi="Times New Roman"/>
          <w:kern w:val="1"/>
          <w:sz w:val="24"/>
          <w:szCs w:val="24"/>
          <w:lang w:eastAsia="zh-CN" w:bidi="hi-IN"/>
        </w:rPr>
        <w:t xml:space="preserve">. </w:t>
      </w:r>
      <w:r w:rsidR="00C65ADF" w:rsidRPr="00F91BD6">
        <w:rPr>
          <w:rFonts w:ascii="Times New Roman" w:eastAsia="Thorndale AMT" w:hAnsi="Times New Roman"/>
          <w:kern w:val="1"/>
          <w:sz w:val="24"/>
          <w:szCs w:val="24"/>
          <w:lang w:eastAsia="zh-CN" w:bidi="hi-IN"/>
        </w:rPr>
        <w:t>Pakkujatel on võimalik esitada küsimusi ja saada lisainfot teabekoosoleku</w:t>
      </w:r>
      <w:r w:rsidR="00D13376">
        <w:rPr>
          <w:rFonts w:ascii="Times New Roman" w:eastAsia="Thorndale AMT" w:hAnsi="Times New Roman"/>
          <w:kern w:val="1"/>
          <w:sz w:val="24"/>
          <w:szCs w:val="24"/>
          <w:lang w:eastAsia="zh-CN" w:bidi="hi-IN"/>
        </w:rPr>
        <w:t>te</w:t>
      </w:r>
      <w:r w:rsidR="00C65ADF" w:rsidRPr="00F91BD6">
        <w:rPr>
          <w:rFonts w:ascii="Times New Roman" w:eastAsia="Thorndale AMT" w:hAnsi="Times New Roman"/>
          <w:kern w:val="1"/>
          <w:sz w:val="24"/>
          <w:szCs w:val="24"/>
          <w:lang w:eastAsia="zh-CN" w:bidi="hi-IN"/>
        </w:rPr>
        <w:t xml:space="preserve">l, mis </w:t>
      </w:r>
      <w:r w:rsidR="00035BF5">
        <w:rPr>
          <w:rFonts w:ascii="Times New Roman" w:eastAsia="Thorndale AMT" w:hAnsi="Times New Roman"/>
          <w:kern w:val="1"/>
          <w:sz w:val="24"/>
          <w:szCs w:val="24"/>
          <w:lang w:eastAsia="zh-CN" w:bidi="hi-IN"/>
        </w:rPr>
        <w:t>toimu</w:t>
      </w:r>
      <w:r w:rsidR="00D13376">
        <w:rPr>
          <w:rFonts w:ascii="Times New Roman" w:eastAsia="Thorndale AMT" w:hAnsi="Times New Roman"/>
          <w:kern w:val="1"/>
          <w:sz w:val="24"/>
          <w:szCs w:val="24"/>
          <w:lang w:eastAsia="zh-CN" w:bidi="hi-IN"/>
        </w:rPr>
        <w:t>vad</w:t>
      </w:r>
      <w:r w:rsidR="00035BF5">
        <w:rPr>
          <w:rFonts w:ascii="Times New Roman" w:eastAsia="Thorndale AMT" w:hAnsi="Times New Roman"/>
          <w:kern w:val="1"/>
          <w:sz w:val="24"/>
          <w:szCs w:val="24"/>
          <w:lang w:eastAsia="zh-CN" w:bidi="hi-IN"/>
        </w:rPr>
        <w:t xml:space="preserve"> </w:t>
      </w:r>
      <w:r w:rsidR="00C65ADF" w:rsidRPr="00F91BD6">
        <w:rPr>
          <w:rFonts w:ascii="Times New Roman" w:eastAsia="Thorndale AMT" w:hAnsi="Times New Roman"/>
          <w:kern w:val="1"/>
          <w:sz w:val="24"/>
          <w:szCs w:val="24"/>
          <w:lang w:eastAsia="zh-CN" w:bidi="hi-IN"/>
        </w:rPr>
        <w:t xml:space="preserve"> </w:t>
      </w:r>
      <w:proofErr w:type="spellStart"/>
      <w:r w:rsidR="00D13376">
        <w:rPr>
          <w:rFonts w:ascii="Times New Roman" w:eastAsia="Thorndale AMT" w:hAnsi="Times New Roman"/>
          <w:kern w:val="1"/>
          <w:sz w:val="24"/>
          <w:szCs w:val="24"/>
          <w:lang w:eastAsia="zh-CN" w:bidi="hi-IN"/>
        </w:rPr>
        <w:t>Teams</w:t>
      </w:r>
      <w:proofErr w:type="spellEnd"/>
      <w:r w:rsidR="00D13376">
        <w:rPr>
          <w:rFonts w:ascii="Times New Roman" w:eastAsia="Thorndale AMT" w:hAnsi="Times New Roman"/>
          <w:kern w:val="1"/>
          <w:sz w:val="24"/>
          <w:szCs w:val="24"/>
          <w:lang w:eastAsia="zh-CN" w:bidi="hi-IN"/>
        </w:rPr>
        <w:t xml:space="preserve"> keskkonnas pärast </w:t>
      </w:r>
      <w:r w:rsidR="009130EC">
        <w:rPr>
          <w:rFonts w:ascii="Times New Roman" w:eastAsia="Thorndale AMT" w:hAnsi="Times New Roman"/>
          <w:kern w:val="1"/>
          <w:sz w:val="24"/>
          <w:szCs w:val="24"/>
          <w:lang w:eastAsia="zh-CN" w:bidi="hi-IN"/>
        </w:rPr>
        <w:t>12</w:t>
      </w:r>
      <w:r w:rsidR="00D13376">
        <w:rPr>
          <w:rFonts w:ascii="Times New Roman" w:eastAsia="Thorndale AMT" w:hAnsi="Times New Roman"/>
          <w:kern w:val="1"/>
          <w:sz w:val="24"/>
          <w:szCs w:val="24"/>
          <w:lang w:eastAsia="zh-CN" w:bidi="hi-IN"/>
        </w:rPr>
        <w:t xml:space="preserve">. </w:t>
      </w:r>
      <w:r w:rsidR="009130EC">
        <w:rPr>
          <w:rFonts w:ascii="Times New Roman" w:eastAsia="Thorndale AMT" w:hAnsi="Times New Roman"/>
          <w:kern w:val="1"/>
          <w:sz w:val="24"/>
          <w:szCs w:val="24"/>
          <w:lang w:eastAsia="zh-CN" w:bidi="hi-IN"/>
        </w:rPr>
        <w:t>märtsi 2025</w:t>
      </w:r>
      <w:r w:rsidR="00D13376">
        <w:rPr>
          <w:rFonts w:ascii="Times New Roman" w:eastAsia="Thorndale AMT" w:hAnsi="Times New Roman"/>
          <w:kern w:val="1"/>
          <w:sz w:val="24"/>
          <w:szCs w:val="24"/>
          <w:lang w:eastAsia="zh-CN" w:bidi="hi-IN"/>
        </w:rPr>
        <w:t xml:space="preserve"> ja enne konkursi tähtaega igal neljapäeval kell 11:45-12:45</w:t>
      </w:r>
      <w:r w:rsidR="00C65ADF" w:rsidRPr="00F91BD6">
        <w:rPr>
          <w:rFonts w:ascii="Times New Roman" w:eastAsia="Thorndale AMT" w:hAnsi="Times New Roman"/>
          <w:kern w:val="1"/>
          <w:sz w:val="24"/>
          <w:szCs w:val="24"/>
          <w:lang w:eastAsia="zh-CN" w:bidi="hi-IN"/>
        </w:rPr>
        <w:t xml:space="preserve">. Teabekoosolekule registreerimiseks </w:t>
      </w:r>
      <w:r w:rsidR="009130EC">
        <w:rPr>
          <w:rFonts w:ascii="Times New Roman" w:eastAsia="Thorndale AMT" w:hAnsi="Times New Roman"/>
          <w:kern w:val="1"/>
          <w:sz w:val="24"/>
          <w:szCs w:val="24"/>
          <w:lang w:eastAsia="zh-CN" w:bidi="hi-IN"/>
        </w:rPr>
        <w:t xml:space="preserve">tuleb </w:t>
      </w:r>
      <w:r w:rsidR="00C65ADF" w:rsidRPr="00F91BD6">
        <w:rPr>
          <w:rFonts w:ascii="Times New Roman" w:eastAsia="Thorndale AMT" w:hAnsi="Times New Roman"/>
          <w:kern w:val="1"/>
          <w:sz w:val="24"/>
          <w:szCs w:val="24"/>
          <w:lang w:eastAsia="zh-CN" w:bidi="hi-IN"/>
        </w:rPr>
        <w:t xml:space="preserve">saata kiri aadressile </w:t>
      </w:r>
      <w:hyperlink r:id="rId11" w:history="1">
        <w:r w:rsidR="00C65ADF" w:rsidRPr="00F91BD6">
          <w:rPr>
            <w:rStyle w:val="Hyperlink"/>
            <w:rFonts w:ascii="Times New Roman" w:eastAsia="Thorndale AMT" w:hAnsi="Times New Roman"/>
            <w:kern w:val="1"/>
            <w:sz w:val="24"/>
            <w:szCs w:val="24"/>
            <w:lang w:eastAsia="zh-CN" w:bidi="hi-IN"/>
          </w:rPr>
          <w:t>aavo.kokk@tartu.ee</w:t>
        </w:r>
      </w:hyperlink>
      <w:r w:rsidR="00C65ADF" w:rsidRPr="00F91BD6">
        <w:rPr>
          <w:rFonts w:ascii="Times New Roman" w:eastAsia="Thorndale AMT" w:hAnsi="Times New Roman"/>
          <w:kern w:val="1"/>
          <w:sz w:val="24"/>
          <w:szCs w:val="24"/>
          <w:lang w:eastAsia="zh-CN" w:bidi="hi-IN"/>
        </w:rPr>
        <w:t>.</w:t>
      </w:r>
    </w:p>
    <w:p w14:paraId="146656D2" w14:textId="643DFE04" w:rsidR="00884C9C" w:rsidRPr="00F91BD6" w:rsidRDefault="00884C9C" w:rsidP="003C5A89">
      <w:pPr>
        <w:pStyle w:val="ListParagraph"/>
        <w:widowControl w:val="0"/>
        <w:suppressAutoHyphens/>
        <w:spacing w:after="0" w:line="240" w:lineRule="auto"/>
        <w:ind w:left="2160"/>
        <w:jc w:val="both"/>
        <w:rPr>
          <w:rFonts w:ascii="Times New Roman" w:eastAsia="Lucida Sans Unicode" w:hAnsi="Times New Roman"/>
          <w:b/>
          <w:bCs/>
          <w:kern w:val="1"/>
          <w:sz w:val="24"/>
          <w:szCs w:val="24"/>
          <w:lang w:eastAsia="zh-CN" w:bidi="hi-IN"/>
        </w:rPr>
      </w:pPr>
    </w:p>
    <w:p w14:paraId="351D6545" w14:textId="77777777" w:rsidR="00884C9C" w:rsidRPr="00F91BD6" w:rsidRDefault="00884C9C" w:rsidP="00884C9C">
      <w:pPr>
        <w:numPr>
          <w:ilvl w:val="0"/>
          <w:numId w:val="1"/>
        </w:numPr>
        <w:suppressAutoHyphens/>
        <w:spacing w:after="0" w:line="240" w:lineRule="auto"/>
        <w:ind w:left="283" w:hanging="283"/>
        <w:jc w:val="both"/>
        <w:rPr>
          <w:rFonts w:ascii="Times New Roman" w:eastAsia="Times New Roman" w:hAnsi="Times New Roman"/>
          <w:sz w:val="24"/>
          <w:szCs w:val="24"/>
          <w:lang w:eastAsia="ar-SA"/>
        </w:rPr>
      </w:pPr>
    </w:p>
    <w:p w14:paraId="0E847B36" w14:textId="4D628792" w:rsidR="00E46AC7" w:rsidRPr="00F91BD6" w:rsidRDefault="00E31863" w:rsidP="00E46AC7">
      <w:pPr>
        <w:widowControl w:val="0"/>
        <w:suppressAutoHyphens/>
        <w:spacing w:after="0" w:line="240" w:lineRule="auto"/>
        <w:jc w:val="both"/>
        <w:rPr>
          <w:rFonts w:ascii="Times New Roman" w:eastAsia="Lucida Sans Unicode" w:hAnsi="Times New Roman"/>
          <w:b/>
          <w:kern w:val="1"/>
          <w:sz w:val="24"/>
          <w:szCs w:val="24"/>
          <w:lang w:eastAsia="zh-CN" w:bidi="hi-IN"/>
        </w:rPr>
      </w:pPr>
      <w:r>
        <w:rPr>
          <w:rFonts w:ascii="Times New Roman" w:eastAsia="Lucida Sans Unicode" w:hAnsi="Times New Roman"/>
          <w:b/>
          <w:kern w:val="1"/>
          <w:sz w:val="24"/>
          <w:szCs w:val="24"/>
          <w:lang w:eastAsia="zh-CN" w:bidi="hi-IN"/>
        </w:rPr>
        <w:t>8</w:t>
      </w:r>
      <w:r w:rsidR="00884C9C" w:rsidRPr="00F91BD6">
        <w:rPr>
          <w:rFonts w:ascii="Times New Roman" w:eastAsia="Lucida Sans Unicode" w:hAnsi="Times New Roman"/>
          <w:b/>
          <w:kern w:val="1"/>
          <w:sz w:val="24"/>
          <w:szCs w:val="24"/>
          <w:lang w:eastAsia="zh-CN" w:bidi="hi-IN"/>
        </w:rPr>
        <w:t>.</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Nõuded</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pakkujale</w:t>
      </w:r>
    </w:p>
    <w:p w14:paraId="0E20AB0F" w14:textId="57F7C919" w:rsidR="00E46AC7" w:rsidRPr="00F91BD6" w:rsidRDefault="00E31863" w:rsidP="00252622">
      <w:pPr>
        <w:widowControl w:val="0"/>
        <w:suppressAutoHyphens/>
        <w:spacing w:after="0" w:line="240" w:lineRule="auto"/>
        <w:ind w:left="1416"/>
        <w:jc w:val="both"/>
        <w:rPr>
          <w:rFonts w:ascii="Times New Roman" w:eastAsia="Lucida Sans Unicode" w:hAnsi="Times New Roman"/>
          <w:b/>
          <w:kern w:val="1"/>
          <w:sz w:val="24"/>
          <w:szCs w:val="24"/>
          <w:lang w:eastAsia="zh-CN" w:bidi="hi-IN"/>
        </w:rPr>
      </w:pPr>
      <w:r>
        <w:rPr>
          <w:rFonts w:ascii="Times New Roman" w:eastAsia="Lucida Sans Unicode" w:hAnsi="Times New Roman"/>
          <w:color w:val="000000"/>
          <w:kern w:val="1"/>
          <w:sz w:val="24"/>
          <w:szCs w:val="24"/>
          <w:lang w:eastAsia="zh-CN" w:bidi="hi-IN"/>
        </w:rPr>
        <w:t>8</w:t>
      </w:r>
      <w:r w:rsidR="00E46AC7" w:rsidRPr="00F91BD6">
        <w:rPr>
          <w:rFonts w:ascii="Times New Roman" w:eastAsia="Lucida Sans Unicode" w:hAnsi="Times New Roman"/>
          <w:color w:val="000000"/>
          <w:kern w:val="1"/>
          <w:sz w:val="24"/>
          <w:szCs w:val="24"/>
          <w:lang w:eastAsia="zh-CN" w:bidi="hi-IN"/>
        </w:rPr>
        <w:t xml:space="preserve">.1. </w:t>
      </w:r>
      <w:r w:rsidR="00884C9C" w:rsidRPr="00F91BD6">
        <w:rPr>
          <w:rFonts w:ascii="Times New Roman" w:eastAsia="Lucida Sans Unicode" w:hAnsi="Times New Roman"/>
          <w:color w:val="000000"/>
          <w:kern w:val="1"/>
          <w:sz w:val="24"/>
          <w:szCs w:val="24"/>
          <w:lang w:eastAsia="zh-CN" w:bidi="hi-IN"/>
        </w:rPr>
        <w:t>Pakkuja</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peab</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olema</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äriregistris</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registreeritud</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juriidiline</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isik.</w:t>
      </w:r>
    </w:p>
    <w:p w14:paraId="710AA042" w14:textId="57EAB4D9" w:rsidR="00884C9C" w:rsidRPr="00F91BD6" w:rsidRDefault="00E31863" w:rsidP="00025538">
      <w:pPr>
        <w:widowControl w:val="0"/>
        <w:suppressAutoHyphens/>
        <w:spacing w:after="0" w:line="240" w:lineRule="auto"/>
        <w:ind w:left="1416"/>
        <w:jc w:val="both"/>
        <w:rPr>
          <w:rFonts w:ascii="Times New Roman" w:eastAsia="Lucida Sans Unicode" w:hAnsi="Times New Roman"/>
          <w:b/>
          <w:kern w:val="1"/>
          <w:sz w:val="24"/>
          <w:szCs w:val="24"/>
          <w:lang w:eastAsia="zh-CN" w:bidi="hi-IN"/>
        </w:rPr>
      </w:pPr>
      <w:r>
        <w:rPr>
          <w:rFonts w:ascii="Times New Roman" w:eastAsia="Lucida Sans Unicode" w:hAnsi="Times New Roman"/>
          <w:bCs/>
          <w:kern w:val="1"/>
          <w:sz w:val="24"/>
          <w:szCs w:val="24"/>
          <w:lang w:eastAsia="zh-CN" w:bidi="hi-IN"/>
        </w:rPr>
        <w:t>8</w:t>
      </w:r>
      <w:r w:rsidR="00A953DA" w:rsidRPr="00F91BD6">
        <w:rPr>
          <w:rFonts w:ascii="Times New Roman" w:eastAsia="Lucida Sans Unicode" w:hAnsi="Times New Roman"/>
          <w:bCs/>
          <w:kern w:val="1"/>
          <w:sz w:val="24"/>
          <w:szCs w:val="24"/>
          <w:lang w:eastAsia="zh-CN" w:bidi="hi-IN"/>
        </w:rPr>
        <w:t xml:space="preserve">.2. </w:t>
      </w:r>
      <w:r w:rsidR="00884C9C" w:rsidRPr="00F91BD6">
        <w:rPr>
          <w:rFonts w:ascii="Times New Roman" w:eastAsia="Lucida Sans Unicode" w:hAnsi="Times New Roman"/>
          <w:kern w:val="1"/>
          <w:sz w:val="24"/>
          <w:szCs w:val="24"/>
          <w:lang w:eastAsia="zh-CN" w:bidi="hi-IN"/>
        </w:rPr>
        <w:t>P</w:t>
      </w:r>
      <w:r w:rsidR="00884C9C" w:rsidRPr="00F91BD6">
        <w:rPr>
          <w:rFonts w:ascii="Times New Roman" w:eastAsia="Lucida Sans Unicode" w:hAnsi="Times New Roman"/>
          <w:color w:val="000000"/>
          <w:kern w:val="1"/>
          <w:sz w:val="24"/>
          <w:szCs w:val="24"/>
          <w:lang w:eastAsia="zh-CN" w:bidi="hi-IN"/>
        </w:rPr>
        <w:t>akkujal</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ei</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või</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olla</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õigusaktidest</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tulenevate</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riiklike</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või</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tema</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asukoha</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kohalike</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maksude</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või</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sotsiaalkindlustuse</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maksete</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võlgnevust.</w:t>
      </w:r>
    </w:p>
    <w:p w14:paraId="3FB30993" w14:textId="77777777" w:rsidR="00884C9C" w:rsidRPr="00F91BD6" w:rsidRDefault="00884C9C" w:rsidP="00884C9C">
      <w:pPr>
        <w:widowControl w:val="0"/>
        <w:tabs>
          <w:tab w:val="left" w:pos="720"/>
        </w:tabs>
        <w:suppressAutoHyphens/>
        <w:autoSpaceDE w:val="0"/>
        <w:spacing w:after="0" w:line="240" w:lineRule="auto"/>
        <w:jc w:val="both"/>
        <w:rPr>
          <w:rFonts w:ascii="Times New Roman" w:eastAsia="Lucida Sans Unicode" w:hAnsi="Times New Roman"/>
          <w:color w:val="FF0000"/>
          <w:kern w:val="1"/>
          <w:sz w:val="24"/>
          <w:szCs w:val="24"/>
          <w:lang w:eastAsia="zh-CN" w:bidi="hi-IN"/>
        </w:rPr>
      </w:pPr>
    </w:p>
    <w:p w14:paraId="52832125" w14:textId="6228D0D5" w:rsidR="00884C9C" w:rsidRPr="00F91BD6" w:rsidRDefault="00E31863" w:rsidP="00884C9C">
      <w:pPr>
        <w:widowControl w:val="0"/>
        <w:tabs>
          <w:tab w:val="left" w:pos="-60"/>
        </w:tabs>
        <w:suppressAutoHyphens/>
        <w:spacing w:after="0" w:line="240" w:lineRule="auto"/>
        <w:ind w:left="-15"/>
        <w:jc w:val="both"/>
        <w:rPr>
          <w:rFonts w:ascii="Times New Roman" w:eastAsia="Lucida Sans Unicode" w:hAnsi="Times New Roman"/>
          <w:b/>
          <w:bCs/>
          <w:kern w:val="1"/>
          <w:sz w:val="24"/>
          <w:szCs w:val="24"/>
          <w:lang w:eastAsia="zh-CN" w:bidi="hi-IN"/>
        </w:rPr>
      </w:pPr>
      <w:r>
        <w:rPr>
          <w:rFonts w:ascii="Times New Roman" w:eastAsia="Lucida Sans Unicode" w:hAnsi="Times New Roman"/>
          <w:b/>
          <w:bCs/>
          <w:kern w:val="1"/>
          <w:sz w:val="24"/>
          <w:szCs w:val="24"/>
          <w:lang w:eastAsia="zh-CN" w:bidi="hi-IN"/>
        </w:rPr>
        <w:t>9</w:t>
      </w:r>
      <w:r w:rsidR="00A953DA" w:rsidRPr="00F91BD6">
        <w:rPr>
          <w:rFonts w:ascii="Times New Roman" w:eastAsia="Lucida Sans Unicode" w:hAnsi="Times New Roman"/>
          <w:b/>
          <w:bCs/>
          <w:kern w:val="1"/>
          <w:sz w:val="24"/>
          <w:szCs w:val="24"/>
          <w:lang w:eastAsia="zh-CN" w:bidi="hi-IN"/>
        </w:rPr>
        <w:t xml:space="preserve"> </w:t>
      </w:r>
      <w:r w:rsidR="00884C9C" w:rsidRPr="00F91BD6">
        <w:rPr>
          <w:rFonts w:ascii="Times New Roman" w:eastAsia="Lucida Sans Unicode" w:hAnsi="Times New Roman"/>
          <w:b/>
          <w:bCs/>
          <w:kern w:val="1"/>
          <w:sz w:val="24"/>
          <w:szCs w:val="24"/>
          <w:lang w:eastAsia="zh-CN" w:bidi="hi-IN"/>
        </w:rPr>
        <w:t>.</w:t>
      </w:r>
      <w:r w:rsidR="00884C9C" w:rsidRPr="00F91BD6">
        <w:rPr>
          <w:rFonts w:ascii="Times New Roman" w:eastAsia="Thorndale AMT" w:hAnsi="Times New Roman"/>
          <w:b/>
          <w:bCs/>
          <w:kern w:val="1"/>
          <w:sz w:val="24"/>
          <w:szCs w:val="24"/>
          <w:lang w:eastAsia="zh-CN" w:bidi="hi-IN"/>
        </w:rPr>
        <w:t xml:space="preserve"> </w:t>
      </w:r>
      <w:r w:rsidR="00884C9C" w:rsidRPr="00F91BD6">
        <w:rPr>
          <w:rFonts w:ascii="Times New Roman" w:eastAsia="Lucida Sans Unicode" w:hAnsi="Times New Roman"/>
          <w:b/>
          <w:bCs/>
          <w:kern w:val="1"/>
          <w:sz w:val="24"/>
          <w:szCs w:val="24"/>
          <w:lang w:eastAsia="zh-CN" w:bidi="hi-IN"/>
        </w:rPr>
        <w:t>Pakkumus</w:t>
      </w:r>
    </w:p>
    <w:p w14:paraId="31486A16" w14:textId="77777777" w:rsidR="003C5A89" w:rsidRPr="00F91BD6" w:rsidRDefault="003C5A89" w:rsidP="003C5A89">
      <w:pPr>
        <w:widowControl w:val="0"/>
        <w:suppressAutoHyphens/>
        <w:spacing w:after="0" w:line="240" w:lineRule="auto"/>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kern w:val="1"/>
          <w:sz w:val="24"/>
          <w:szCs w:val="24"/>
          <w:lang w:eastAsia="zh-CN" w:bidi="hi-IN"/>
        </w:rPr>
        <w:t>Pakkumus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peab</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koosnema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järgnevatest</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osadest:</w:t>
      </w:r>
    </w:p>
    <w:p w14:paraId="421A9DDE" w14:textId="52E059B6" w:rsidR="003C5A89" w:rsidRPr="00F91BD6" w:rsidRDefault="00E31863" w:rsidP="003C5A89">
      <w:pPr>
        <w:widowControl w:val="0"/>
        <w:suppressAutoHyphens/>
        <w:spacing w:after="0" w:line="240" w:lineRule="auto"/>
        <w:ind w:left="1416"/>
        <w:jc w:val="both"/>
        <w:rPr>
          <w:rFonts w:ascii="Times New Roman" w:eastAsia="Thorndale AMT" w:hAnsi="Times New Roman"/>
          <w:kern w:val="1"/>
          <w:sz w:val="24"/>
          <w:szCs w:val="24"/>
          <w:lang w:eastAsia="zh-CN" w:bidi="hi-IN"/>
        </w:rPr>
      </w:pPr>
      <w:r>
        <w:rPr>
          <w:rFonts w:ascii="Times New Roman" w:eastAsia="Lucida Sans Unicode" w:hAnsi="Times New Roman"/>
          <w:kern w:val="1"/>
          <w:sz w:val="24"/>
          <w:szCs w:val="24"/>
          <w:lang w:eastAsia="zh-CN" w:bidi="hi-IN"/>
        </w:rPr>
        <w:t>9</w:t>
      </w:r>
      <w:r w:rsidR="003C5A89" w:rsidRPr="00F91BD6">
        <w:rPr>
          <w:rFonts w:ascii="Times New Roman" w:eastAsia="Lucida Sans Unicode" w:hAnsi="Times New Roman"/>
          <w:kern w:val="1"/>
          <w:sz w:val="24"/>
          <w:szCs w:val="24"/>
          <w:lang w:eastAsia="zh-CN" w:bidi="hi-IN"/>
        </w:rPr>
        <w:t>.1.</w:t>
      </w:r>
      <w:r w:rsidR="003C5A89" w:rsidRPr="00F91BD6">
        <w:rPr>
          <w:rFonts w:ascii="Times New Roman" w:eastAsia="Thorndale AMT" w:hAnsi="Times New Roman"/>
          <w:kern w:val="1"/>
          <w:sz w:val="24"/>
          <w:szCs w:val="24"/>
          <w:lang w:eastAsia="zh-CN" w:bidi="hi-IN"/>
        </w:rPr>
        <w:t xml:space="preserve"> </w:t>
      </w:r>
      <w:bookmarkStart w:id="10" w:name="_Hlk173576985"/>
      <w:r w:rsidR="003C5A89" w:rsidRPr="00F91BD6">
        <w:rPr>
          <w:rFonts w:ascii="Times New Roman" w:eastAsia="Lucida Sans Unicode" w:hAnsi="Times New Roman"/>
          <w:kern w:val="1"/>
          <w:sz w:val="24"/>
          <w:szCs w:val="24"/>
          <w:lang w:eastAsia="zh-CN" w:bidi="hi-IN"/>
        </w:rPr>
        <w:t>Osa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1</w:t>
      </w:r>
      <w:r w:rsidR="003C5A89" w:rsidRPr="00F91BD6">
        <w:rPr>
          <w:rFonts w:ascii="Times New Roman" w:eastAsia="Thorndale AMT" w:hAnsi="Times New Roman"/>
          <w:kern w:val="1"/>
          <w:sz w:val="24"/>
          <w:szCs w:val="24"/>
          <w:lang w:eastAsia="zh-CN" w:bidi="hi-IN"/>
        </w:rPr>
        <w:t>:</w:t>
      </w:r>
    </w:p>
    <w:p w14:paraId="12271941" w14:textId="03DE8F43" w:rsidR="003C5A89" w:rsidRPr="00F91BD6" w:rsidRDefault="00E31863" w:rsidP="003C5A89">
      <w:pPr>
        <w:widowControl w:val="0"/>
        <w:suppressAutoHyphens/>
        <w:spacing w:after="0" w:line="240" w:lineRule="auto"/>
        <w:ind w:left="2124"/>
        <w:jc w:val="both"/>
        <w:rPr>
          <w:rFonts w:ascii="Times New Roman" w:eastAsia="Lucida Sans Unicode" w:hAnsi="Times New Roman"/>
          <w:kern w:val="1"/>
          <w:sz w:val="24"/>
          <w:szCs w:val="24"/>
          <w:lang w:eastAsia="zh-CN" w:bidi="hi-IN"/>
        </w:rPr>
      </w:pPr>
      <w:r>
        <w:rPr>
          <w:rFonts w:ascii="Times New Roman" w:eastAsia="Thorndale AMT" w:hAnsi="Times New Roman"/>
          <w:kern w:val="1"/>
          <w:sz w:val="24"/>
          <w:szCs w:val="24"/>
          <w:lang w:eastAsia="zh-CN" w:bidi="hi-IN"/>
        </w:rPr>
        <w:t>9</w:t>
      </w:r>
      <w:r w:rsidR="003C5A89" w:rsidRPr="00F91BD6">
        <w:rPr>
          <w:rFonts w:ascii="Times New Roman" w:eastAsia="Thorndale AMT" w:hAnsi="Times New Roman"/>
          <w:kern w:val="1"/>
          <w:sz w:val="24"/>
          <w:szCs w:val="24"/>
          <w:lang w:eastAsia="zh-CN" w:bidi="hi-IN"/>
        </w:rPr>
        <w:t xml:space="preserve">.1.1. </w:t>
      </w:r>
      <w:r w:rsidR="003C5A89" w:rsidRPr="00F91BD6">
        <w:rPr>
          <w:rFonts w:ascii="Times New Roman" w:eastAsia="Lucida Sans Unicode" w:hAnsi="Times New Roman"/>
          <w:kern w:val="1"/>
          <w:sz w:val="24"/>
          <w:szCs w:val="24"/>
          <w:lang w:eastAsia="zh-CN" w:bidi="hi-IN"/>
        </w:rPr>
        <w:t>kinnitus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selle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kohta,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et</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pakkumus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on</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jõus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60</w:t>
      </w:r>
      <w:r w:rsidR="003C5A89" w:rsidRPr="00F91BD6">
        <w:rPr>
          <w:rFonts w:ascii="Times New Roman" w:eastAsia="Thorndale AMT" w:hAnsi="Times New Roman"/>
          <w:kern w:val="1"/>
          <w:sz w:val="24"/>
          <w:szCs w:val="24"/>
          <w:lang w:eastAsia="zh-CN" w:bidi="hi-IN"/>
        </w:rPr>
        <w:t xml:space="preserve"> päeva </w:t>
      </w:r>
      <w:r w:rsidR="003C5A89" w:rsidRPr="00F91BD6">
        <w:rPr>
          <w:rFonts w:ascii="Times New Roman" w:eastAsia="Lucida Sans Unicode" w:hAnsi="Times New Roman"/>
          <w:kern w:val="1"/>
          <w:sz w:val="24"/>
          <w:szCs w:val="24"/>
          <w:lang w:eastAsia="zh-CN" w:bidi="hi-IN"/>
        </w:rPr>
        <w:t>pakkumuse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esitamise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tähtpäevast</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 xml:space="preserve">arvates; </w:t>
      </w:r>
    </w:p>
    <w:p w14:paraId="010090A8" w14:textId="0C2A9F49" w:rsidR="003C5A89" w:rsidRPr="00F91BD6" w:rsidRDefault="00E31863" w:rsidP="003C5A89">
      <w:pPr>
        <w:widowControl w:val="0"/>
        <w:suppressAutoHyphens/>
        <w:spacing w:after="0" w:line="240" w:lineRule="auto"/>
        <w:ind w:left="2124"/>
        <w:jc w:val="both"/>
        <w:rPr>
          <w:rFonts w:ascii="Times New Roman" w:eastAsia="Thorndale AMT" w:hAnsi="Times New Roman"/>
          <w:kern w:val="1"/>
          <w:sz w:val="24"/>
          <w:szCs w:val="24"/>
          <w:lang w:eastAsia="zh-CN" w:bidi="hi-IN"/>
        </w:rPr>
      </w:pPr>
      <w:r>
        <w:rPr>
          <w:rFonts w:ascii="Times New Roman" w:eastAsia="Lucida Sans Unicode" w:hAnsi="Times New Roman"/>
          <w:kern w:val="1"/>
          <w:sz w:val="24"/>
          <w:szCs w:val="24"/>
          <w:lang w:eastAsia="zh-CN" w:bidi="hi-IN"/>
        </w:rPr>
        <w:t>9</w:t>
      </w:r>
      <w:r w:rsidR="003C5A89" w:rsidRPr="00F91BD6">
        <w:rPr>
          <w:rFonts w:ascii="Times New Roman" w:eastAsia="Lucida Sans Unicode" w:hAnsi="Times New Roman"/>
          <w:kern w:val="1"/>
          <w:sz w:val="24"/>
          <w:szCs w:val="24"/>
          <w:lang w:eastAsia="zh-CN" w:bidi="hi-IN"/>
        </w:rPr>
        <w:t>.1.2. kinnitus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selle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kohta,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et</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pakkuja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nõustub</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täielikult</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kõigi</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pakkumise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tingimustega,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on</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saanud</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Tartu</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linnalt</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kogu</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vajaliku</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informatsiooni</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ning</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nõustub</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enda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võitjaks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tunnistamise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korral</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sõlmima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lepingu</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läbirääkimistega</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pakkumise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tingimuste</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Lisas</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1</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toodud</w:t>
      </w:r>
      <w:r w:rsidR="003C5A89" w:rsidRPr="00F91BD6">
        <w:rPr>
          <w:rFonts w:ascii="Times New Roman" w:eastAsia="Thorndale AMT" w:hAnsi="Times New Roman"/>
          <w:kern w:val="1"/>
          <w:sz w:val="24"/>
          <w:szCs w:val="24"/>
          <w:lang w:eastAsia="zh-CN" w:bidi="hi-IN"/>
        </w:rPr>
        <w:t xml:space="preserve"> </w:t>
      </w:r>
      <w:r w:rsidR="003C5A89" w:rsidRPr="00F91BD6">
        <w:rPr>
          <w:rFonts w:ascii="Times New Roman" w:eastAsia="Lucida Sans Unicode" w:hAnsi="Times New Roman"/>
          <w:kern w:val="1"/>
          <w:sz w:val="24"/>
          <w:szCs w:val="24"/>
          <w:lang w:eastAsia="zh-CN" w:bidi="hi-IN"/>
        </w:rPr>
        <w:t>tingimustel</w:t>
      </w:r>
      <w:r w:rsidR="004365DC" w:rsidRPr="00F91BD6">
        <w:rPr>
          <w:rFonts w:ascii="Times New Roman" w:eastAsia="Lucida Sans Unicode" w:hAnsi="Times New Roman"/>
          <w:kern w:val="1"/>
          <w:sz w:val="24"/>
          <w:szCs w:val="24"/>
          <w:lang w:eastAsia="zh-CN" w:bidi="hi-IN"/>
        </w:rPr>
        <w:t xml:space="preserve"> ( Lisa 2 vorm 2)</w:t>
      </w:r>
      <w:r w:rsidR="003C5A89" w:rsidRPr="00F91BD6">
        <w:rPr>
          <w:rFonts w:ascii="Times New Roman" w:eastAsia="Lucida Sans Unicode" w:hAnsi="Times New Roman"/>
          <w:kern w:val="1"/>
          <w:sz w:val="24"/>
          <w:szCs w:val="24"/>
          <w:lang w:eastAsia="zh-CN" w:bidi="hi-IN"/>
        </w:rPr>
        <w:t>;</w:t>
      </w:r>
      <w:r w:rsidR="003C5A89" w:rsidRPr="00F91BD6">
        <w:rPr>
          <w:rFonts w:ascii="Times New Roman" w:eastAsia="Thorndale AMT" w:hAnsi="Times New Roman"/>
          <w:kern w:val="1"/>
          <w:sz w:val="24"/>
          <w:szCs w:val="24"/>
          <w:lang w:eastAsia="zh-CN" w:bidi="hi-IN"/>
        </w:rPr>
        <w:t xml:space="preserve"> </w:t>
      </w:r>
    </w:p>
    <w:bookmarkEnd w:id="10"/>
    <w:p w14:paraId="3A43D717" w14:textId="77777777" w:rsidR="009108A8" w:rsidRPr="00F91BD6" w:rsidRDefault="009108A8" w:rsidP="003C5A89">
      <w:pPr>
        <w:widowControl w:val="0"/>
        <w:suppressAutoHyphens/>
        <w:spacing w:after="0" w:line="240" w:lineRule="auto"/>
        <w:ind w:left="1416"/>
        <w:jc w:val="both"/>
        <w:rPr>
          <w:rFonts w:ascii="Times New Roman" w:eastAsia="Lucida Sans Unicode" w:hAnsi="Times New Roman"/>
          <w:color w:val="000000"/>
          <w:kern w:val="1"/>
          <w:sz w:val="24"/>
          <w:szCs w:val="24"/>
          <w:lang w:eastAsia="hi-IN" w:bidi="hi-IN"/>
        </w:rPr>
      </w:pPr>
    </w:p>
    <w:p w14:paraId="0DBA3FCC" w14:textId="47EDE3FB" w:rsidR="003C5A89" w:rsidRPr="00F91BD6" w:rsidRDefault="00E31863" w:rsidP="003C5A89">
      <w:pPr>
        <w:widowControl w:val="0"/>
        <w:suppressAutoHyphens/>
        <w:spacing w:after="0" w:line="240" w:lineRule="auto"/>
        <w:ind w:left="1416"/>
        <w:jc w:val="both"/>
        <w:rPr>
          <w:rFonts w:ascii="Times New Roman" w:eastAsia="Lucida Sans Unicode" w:hAnsi="Times New Roman"/>
          <w:color w:val="000000"/>
          <w:kern w:val="1"/>
          <w:sz w:val="24"/>
          <w:szCs w:val="24"/>
          <w:lang w:eastAsia="hi-IN" w:bidi="hi-IN"/>
        </w:rPr>
      </w:pPr>
      <w:r>
        <w:rPr>
          <w:rFonts w:ascii="Times New Roman" w:eastAsia="Lucida Sans Unicode" w:hAnsi="Times New Roman"/>
          <w:color w:val="000000"/>
          <w:kern w:val="1"/>
          <w:sz w:val="24"/>
          <w:szCs w:val="24"/>
          <w:lang w:eastAsia="hi-IN" w:bidi="hi-IN"/>
        </w:rPr>
        <w:t>9</w:t>
      </w:r>
      <w:r w:rsidR="003C5A89" w:rsidRPr="00F91BD6">
        <w:rPr>
          <w:rFonts w:ascii="Times New Roman" w:eastAsia="Lucida Sans Unicode" w:hAnsi="Times New Roman"/>
          <w:color w:val="000000"/>
          <w:kern w:val="1"/>
          <w:sz w:val="24"/>
          <w:szCs w:val="24"/>
          <w:lang w:eastAsia="hi-IN" w:bidi="hi-IN"/>
        </w:rPr>
        <w:t xml:space="preserve">.2. Osa 2 </w:t>
      </w:r>
    </w:p>
    <w:p w14:paraId="3981B195" w14:textId="0C4FFA77" w:rsidR="004365DC" w:rsidRPr="00F91BD6" w:rsidRDefault="00E31863" w:rsidP="004365DC">
      <w:pPr>
        <w:widowControl w:val="0"/>
        <w:suppressAutoHyphens/>
        <w:spacing w:after="0" w:line="240" w:lineRule="auto"/>
        <w:ind w:left="2124"/>
        <w:jc w:val="both"/>
        <w:rPr>
          <w:rFonts w:ascii="Times New Roman" w:eastAsia="Lucida Sans Unicode" w:hAnsi="Times New Roman"/>
          <w:kern w:val="1"/>
          <w:sz w:val="24"/>
          <w:szCs w:val="24"/>
          <w:lang w:eastAsia="hi-IN" w:bidi="hi-IN"/>
        </w:rPr>
      </w:pPr>
      <w:r>
        <w:rPr>
          <w:rFonts w:ascii="Times New Roman" w:eastAsia="Lucida Sans Unicode" w:hAnsi="Times New Roman"/>
          <w:kern w:val="1"/>
          <w:sz w:val="24"/>
          <w:szCs w:val="24"/>
          <w:lang w:eastAsia="hi-IN" w:bidi="hi-IN"/>
        </w:rPr>
        <w:t>9</w:t>
      </w:r>
      <w:r w:rsidR="003C5A89" w:rsidRPr="00F91BD6">
        <w:rPr>
          <w:rFonts w:ascii="Times New Roman" w:eastAsia="Lucida Sans Unicode" w:hAnsi="Times New Roman"/>
          <w:kern w:val="1"/>
          <w:sz w:val="24"/>
          <w:szCs w:val="24"/>
          <w:lang w:eastAsia="hi-IN" w:bidi="hi-IN"/>
        </w:rPr>
        <w:t xml:space="preserve">.2.1. </w:t>
      </w:r>
      <w:bookmarkStart w:id="11" w:name="_Hlk173577744"/>
      <w:r w:rsidR="003C5A89" w:rsidRPr="00F91BD6">
        <w:rPr>
          <w:rFonts w:ascii="Times New Roman" w:eastAsia="Lucida Sans Unicode" w:hAnsi="Times New Roman"/>
          <w:kern w:val="1"/>
          <w:sz w:val="24"/>
          <w:szCs w:val="24"/>
          <w:lang w:eastAsia="hi-IN" w:bidi="hi-IN"/>
        </w:rPr>
        <w:t>Käesolevate tingimuste punkti 3 kohane  kontseptsioon.</w:t>
      </w:r>
      <w:bookmarkEnd w:id="11"/>
      <w:r w:rsidR="004365DC" w:rsidRPr="00F91BD6">
        <w:rPr>
          <w:rFonts w:ascii="Times New Roman" w:eastAsia="Lucida Sans Unicode" w:hAnsi="Times New Roman"/>
          <w:kern w:val="1"/>
          <w:sz w:val="24"/>
          <w:szCs w:val="24"/>
          <w:lang w:eastAsia="hi-IN" w:bidi="hi-IN"/>
        </w:rPr>
        <w:t xml:space="preserve"> (Lisa 2 vorm 3).</w:t>
      </w:r>
    </w:p>
    <w:p w14:paraId="3D2E2285" w14:textId="3F867280" w:rsidR="003C5A89" w:rsidRPr="00F91BD6" w:rsidRDefault="003C5A89" w:rsidP="003C5A89">
      <w:pPr>
        <w:widowControl w:val="0"/>
        <w:suppressAutoHyphens/>
        <w:spacing w:after="0" w:line="240" w:lineRule="auto"/>
        <w:ind w:left="2124" w:firstLine="708"/>
        <w:jc w:val="both"/>
        <w:rPr>
          <w:rFonts w:ascii="Times New Roman" w:eastAsia="Lucida Sans Unicode" w:hAnsi="Times New Roman"/>
          <w:kern w:val="1"/>
          <w:sz w:val="24"/>
          <w:szCs w:val="24"/>
          <w:lang w:eastAsia="hi-IN" w:bidi="hi-IN"/>
        </w:rPr>
      </w:pPr>
    </w:p>
    <w:p w14:paraId="35D04439"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hi-IN" w:bidi="hi-IN"/>
        </w:rPr>
      </w:pPr>
    </w:p>
    <w:p w14:paraId="11D61ED8" w14:textId="73485861" w:rsidR="00884C9C" w:rsidRPr="00F91BD6" w:rsidRDefault="00252622" w:rsidP="00884C9C">
      <w:pPr>
        <w:widowControl w:val="0"/>
        <w:suppressAutoHyphens/>
        <w:spacing w:after="0" w:line="240" w:lineRule="auto"/>
        <w:jc w:val="both"/>
        <w:rPr>
          <w:rFonts w:ascii="Times New Roman" w:eastAsia="Thorndale AMT" w:hAnsi="Times New Roman"/>
          <w:b/>
          <w:kern w:val="1"/>
          <w:sz w:val="24"/>
          <w:szCs w:val="24"/>
          <w:lang w:eastAsia="zh-CN" w:bidi="hi-IN"/>
        </w:rPr>
      </w:pPr>
      <w:r w:rsidRPr="00F91BD6">
        <w:rPr>
          <w:rFonts w:ascii="Times New Roman" w:eastAsia="Lucida Sans Unicode" w:hAnsi="Times New Roman"/>
          <w:b/>
          <w:kern w:val="1"/>
          <w:sz w:val="24"/>
          <w:szCs w:val="24"/>
          <w:lang w:eastAsia="zh-CN" w:bidi="hi-IN"/>
        </w:rPr>
        <w:t>1</w:t>
      </w:r>
      <w:r w:rsidR="00E31863">
        <w:rPr>
          <w:rFonts w:ascii="Times New Roman" w:eastAsia="Lucida Sans Unicode" w:hAnsi="Times New Roman"/>
          <w:b/>
          <w:kern w:val="1"/>
          <w:sz w:val="24"/>
          <w:szCs w:val="24"/>
          <w:lang w:eastAsia="zh-CN" w:bidi="hi-IN"/>
        </w:rPr>
        <w:t>0</w:t>
      </w:r>
      <w:r w:rsidR="00884C9C" w:rsidRPr="00F91BD6">
        <w:rPr>
          <w:rFonts w:ascii="Times New Roman" w:eastAsia="Lucida Sans Unicode" w:hAnsi="Times New Roman"/>
          <w:b/>
          <w:kern w:val="1"/>
          <w:sz w:val="24"/>
          <w:szCs w:val="24"/>
          <w:lang w:eastAsia="zh-CN" w:bidi="hi-IN"/>
        </w:rPr>
        <w:t>.</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Pakkumuse</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vormistamine</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ja</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esitamine</w:t>
      </w:r>
    </w:p>
    <w:p w14:paraId="5244F197" w14:textId="472381B5" w:rsidR="00EF4670" w:rsidRPr="00F91BD6" w:rsidRDefault="00EF4670" w:rsidP="00EF4670">
      <w:pPr>
        <w:widowControl w:val="0"/>
        <w:suppressAutoHyphens/>
        <w:spacing w:after="0" w:line="240" w:lineRule="auto"/>
        <w:jc w:val="both"/>
        <w:rPr>
          <w:rFonts w:ascii="Times New Roman" w:eastAsia="Thorndale AMT" w:hAnsi="Times New Roman"/>
          <w:kern w:val="1"/>
          <w:sz w:val="24"/>
          <w:szCs w:val="24"/>
          <w:lang w:eastAsia="zh-CN" w:bidi="hi-IN"/>
        </w:rPr>
      </w:pPr>
    </w:p>
    <w:p w14:paraId="4B46859B" w14:textId="39738770" w:rsidR="00F476F8" w:rsidRPr="00F91BD6" w:rsidRDefault="00F476F8" w:rsidP="00F476F8">
      <w:pPr>
        <w:widowControl w:val="0"/>
        <w:suppressAutoHyphens/>
        <w:spacing w:after="0" w:line="240" w:lineRule="auto"/>
        <w:ind w:left="1416"/>
        <w:jc w:val="both"/>
        <w:rPr>
          <w:rFonts w:ascii="Times New Roman" w:eastAsia="Lucida Sans Unicode" w:hAnsi="Times New Roman"/>
          <w:kern w:val="1"/>
          <w:sz w:val="24"/>
          <w:szCs w:val="24"/>
          <w:lang w:eastAsia="zh-CN" w:bidi="hi-IN"/>
        </w:rPr>
      </w:pPr>
      <w:bookmarkStart w:id="12" w:name="_Hlk173616582"/>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.1.</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vormistatakse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eesti</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keeles.</w:t>
      </w:r>
    </w:p>
    <w:p w14:paraId="6B80624C" w14:textId="201F9374" w:rsidR="00F476F8" w:rsidRPr="00F91BD6" w:rsidRDefault="00F476F8" w:rsidP="00F476F8">
      <w:pPr>
        <w:widowControl w:val="0"/>
        <w:suppressAutoHyphens/>
        <w:spacing w:after="0" w:line="240" w:lineRule="auto"/>
        <w:ind w:left="708" w:firstLine="708"/>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.2.</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peab</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koosnema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käesolevates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tingimustes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nõutud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dokumentidest, sh:</w:t>
      </w:r>
      <w:r w:rsidRPr="00F91BD6">
        <w:rPr>
          <w:rFonts w:ascii="Times New Roman" w:eastAsia="Thorndale AMT" w:hAnsi="Times New Roman"/>
          <w:kern w:val="1"/>
          <w:sz w:val="24"/>
          <w:szCs w:val="24"/>
          <w:lang w:eastAsia="zh-CN" w:bidi="hi-IN"/>
        </w:rPr>
        <w:t xml:space="preserve"> </w:t>
      </w:r>
    </w:p>
    <w:p w14:paraId="3747F964" w14:textId="766892B8" w:rsidR="00F476F8" w:rsidRPr="00F91BD6" w:rsidRDefault="00F476F8" w:rsidP="00F476F8">
      <w:pPr>
        <w:widowControl w:val="0"/>
        <w:suppressAutoHyphens/>
        <w:spacing w:after="0" w:line="240" w:lineRule="auto"/>
        <w:ind w:left="2124"/>
        <w:jc w:val="both"/>
        <w:rPr>
          <w:rFonts w:ascii="Times New Roman" w:eastAsia="Lucida Sans Unicode" w:hAnsi="Times New Roman"/>
          <w:color w:val="FF0000"/>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.2.1.</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volitatud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isiku</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poolt</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esitamise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korral</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lihtkirjalik</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volikiri</w:t>
      </w:r>
      <w:r w:rsidRPr="00F91BD6">
        <w:rPr>
          <w:rFonts w:ascii="Times New Roman" w:eastAsia="Thorndale AMT" w:hAnsi="Times New Roman"/>
          <w:color w:val="FF0000"/>
          <w:kern w:val="1"/>
          <w:sz w:val="24"/>
          <w:szCs w:val="24"/>
          <w:lang w:eastAsia="zh-CN" w:bidi="hi-IN"/>
        </w:rPr>
        <w:t xml:space="preserve"> </w:t>
      </w:r>
      <w:r w:rsidRPr="00F91BD6">
        <w:rPr>
          <w:rFonts w:ascii="Times New Roman" w:eastAsia="Lucida Sans Unicode" w:hAnsi="Times New Roman"/>
          <w:kern w:val="1"/>
          <w:sz w:val="24"/>
          <w:szCs w:val="24"/>
          <w:lang w:eastAsia="zh-CN" w:bidi="hi-IN"/>
        </w:rPr>
        <w:t>(Lisa</w:t>
      </w:r>
      <w:r w:rsidRPr="00F91BD6">
        <w:rPr>
          <w:rFonts w:ascii="Times New Roman" w:eastAsia="Thorndale AMT" w:hAnsi="Times New Roman"/>
          <w:kern w:val="1"/>
          <w:sz w:val="24"/>
          <w:szCs w:val="24"/>
          <w:lang w:eastAsia="zh-CN" w:bidi="hi-IN"/>
        </w:rPr>
        <w:t xml:space="preserve"> 2 </w:t>
      </w:r>
      <w:r w:rsidRPr="00F91BD6">
        <w:rPr>
          <w:rFonts w:ascii="Times New Roman" w:eastAsia="Lucida Sans Unicode" w:hAnsi="Times New Roman"/>
          <w:kern w:val="1"/>
          <w:sz w:val="24"/>
          <w:szCs w:val="24"/>
          <w:lang w:eastAsia="zh-CN" w:bidi="hi-IN"/>
        </w:rPr>
        <w:t>vorm</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1);</w:t>
      </w:r>
    </w:p>
    <w:p w14:paraId="5F374DDD" w14:textId="24D184EC" w:rsidR="00F476F8" w:rsidRPr="00F91BD6" w:rsidRDefault="00F476F8" w:rsidP="00F476F8">
      <w:pPr>
        <w:widowControl w:val="0"/>
        <w:suppressAutoHyphens/>
        <w:spacing w:after="0" w:line="240" w:lineRule="auto"/>
        <w:ind w:left="1416" w:firstLine="708"/>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.2.2.</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punkti</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10</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kohane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 sh kontseptsioon</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(Lisa</w:t>
      </w:r>
      <w:r w:rsidRPr="00F91BD6">
        <w:rPr>
          <w:rFonts w:ascii="Times New Roman" w:eastAsia="Thorndale AMT" w:hAnsi="Times New Roman"/>
          <w:kern w:val="1"/>
          <w:sz w:val="24"/>
          <w:szCs w:val="24"/>
          <w:lang w:eastAsia="zh-CN" w:bidi="hi-IN"/>
        </w:rPr>
        <w:t xml:space="preserve"> 2 </w:t>
      </w:r>
      <w:r w:rsidRPr="00F91BD6">
        <w:rPr>
          <w:rFonts w:ascii="Times New Roman" w:eastAsia="Lucida Sans Unicode" w:hAnsi="Times New Roman"/>
          <w:kern w:val="1"/>
          <w:sz w:val="24"/>
          <w:szCs w:val="24"/>
          <w:lang w:eastAsia="zh-CN" w:bidi="hi-IN"/>
        </w:rPr>
        <w:t>vorm</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2</w:t>
      </w:r>
      <w:r w:rsidR="004365DC" w:rsidRPr="00F91BD6">
        <w:rPr>
          <w:rFonts w:ascii="Times New Roman" w:eastAsia="Lucida Sans Unicode" w:hAnsi="Times New Roman"/>
          <w:kern w:val="1"/>
          <w:sz w:val="24"/>
          <w:szCs w:val="24"/>
          <w:lang w:eastAsia="zh-CN" w:bidi="hi-IN"/>
        </w:rPr>
        <w:t xml:space="preserve"> ja vorm 3</w:t>
      </w:r>
      <w:r w:rsidRPr="00F91BD6">
        <w:rPr>
          <w:rFonts w:ascii="Times New Roman" w:eastAsia="Lucida Sans Unicode" w:hAnsi="Times New Roman"/>
          <w:kern w:val="1"/>
          <w:sz w:val="24"/>
          <w:szCs w:val="24"/>
          <w:lang w:eastAsia="zh-CN" w:bidi="hi-IN"/>
        </w:rPr>
        <w:t>);</w:t>
      </w:r>
    </w:p>
    <w:p w14:paraId="67B2FDA3" w14:textId="14E510C1" w:rsidR="00F476F8" w:rsidRPr="00F91BD6" w:rsidRDefault="00F476F8" w:rsidP="00F476F8">
      <w:pPr>
        <w:widowControl w:val="0"/>
        <w:suppressAutoHyphens/>
        <w:spacing w:after="0" w:line="240" w:lineRule="auto"/>
        <w:ind w:left="708" w:firstLine="708"/>
        <w:jc w:val="both"/>
        <w:rPr>
          <w:rFonts w:ascii="Times New Roman" w:eastAsia="Thorndale AMT" w:hAnsi="Times New Roman"/>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.3.</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kõik</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dokumendid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peavad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olema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allkirjastatud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pädeva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isiku</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poolt.</w:t>
      </w:r>
    </w:p>
    <w:p w14:paraId="58B934B3" w14:textId="5C5615FF" w:rsidR="00F476F8" w:rsidRPr="00F91BD6" w:rsidRDefault="00F476F8" w:rsidP="00F476F8">
      <w:pPr>
        <w:widowControl w:val="0"/>
        <w:suppressAutoHyphens/>
        <w:spacing w:after="0" w:line="240" w:lineRule="auto"/>
        <w:ind w:left="1416"/>
        <w:jc w:val="both"/>
        <w:rPr>
          <w:rFonts w:ascii="Times New Roman" w:eastAsia="Lucida Sans Unicode" w:hAnsi="Times New Roman"/>
          <w:b/>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.4.</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ja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sellega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seotud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materjalid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tuleb</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esitada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trükitult,</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parandusteta,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nummerdatud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lehtedega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ja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kinnises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pakendis.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Pakendile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tuleb</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märkida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pakkuja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täpne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nimi,</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kontaktandmed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ja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registrikood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ning</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tekst</w:t>
      </w:r>
      <w:r w:rsidRPr="00F91BD6">
        <w:rPr>
          <w:rFonts w:ascii="Times New Roman" w:eastAsia="Thorndale AMT" w:hAnsi="Times New Roman"/>
          <w:kern w:val="1"/>
          <w:sz w:val="24"/>
          <w:szCs w:val="24"/>
          <w:lang w:eastAsia="zh-CN" w:bidi="hi-IN"/>
        </w:rPr>
        <w:t xml:space="preserve"> „Läbirääkimistega pakkumise korras Tartus, </w:t>
      </w:r>
      <w:r w:rsidR="00E31863">
        <w:rPr>
          <w:rFonts w:ascii="Times New Roman" w:eastAsia="Thorndale AMT" w:hAnsi="Times New Roman"/>
          <w:kern w:val="1"/>
          <w:sz w:val="24"/>
          <w:szCs w:val="24"/>
          <w:lang w:eastAsia="zh-CN" w:bidi="hi-IN"/>
        </w:rPr>
        <w:t>Uueturu</w:t>
      </w:r>
      <w:r w:rsidR="00E31863" w:rsidRPr="00F91BD6">
        <w:rPr>
          <w:rFonts w:ascii="Times New Roman" w:eastAsia="Thorndale AMT" w:hAnsi="Times New Roman"/>
          <w:kern w:val="1"/>
          <w:sz w:val="24"/>
          <w:szCs w:val="24"/>
          <w:lang w:eastAsia="zh-CN" w:bidi="hi-IN"/>
        </w:rPr>
        <w:t xml:space="preserve"> </w:t>
      </w:r>
      <w:r w:rsidRPr="00F91BD6">
        <w:rPr>
          <w:rFonts w:ascii="Times New Roman" w:eastAsia="Thorndale AMT" w:hAnsi="Times New Roman"/>
          <w:kern w:val="1"/>
          <w:sz w:val="24"/>
          <w:szCs w:val="24"/>
          <w:lang w:eastAsia="zh-CN" w:bidi="hi-IN"/>
        </w:rPr>
        <w:t>1 rajatava kultuurikeskuse</w:t>
      </w:r>
      <w:r w:rsidR="003607F6">
        <w:rPr>
          <w:rFonts w:ascii="Times New Roman" w:eastAsia="Thorndale AMT" w:hAnsi="Times New Roman"/>
          <w:kern w:val="1"/>
          <w:sz w:val="24"/>
          <w:szCs w:val="24"/>
          <w:lang w:eastAsia="zh-CN" w:bidi="hi-IN"/>
        </w:rPr>
        <w:t xml:space="preserve"> </w:t>
      </w:r>
      <w:proofErr w:type="spellStart"/>
      <w:r w:rsidR="003607F6">
        <w:rPr>
          <w:rFonts w:ascii="Times New Roman" w:eastAsia="Thorndale AMT" w:hAnsi="Times New Roman"/>
          <w:kern w:val="1"/>
          <w:sz w:val="24"/>
          <w:szCs w:val="24"/>
          <w:lang w:eastAsia="zh-CN" w:bidi="hi-IN"/>
        </w:rPr>
        <w:t>Siuru</w:t>
      </w:r>
      <w:proofErr w:type="spellEnd"/>
      <w:r w:rsidRPr="00F91BD6">
        <w:rPr>
          <w:rFonts w:ascii="Times New Roman" w:eastAsia="Thorndale AMT" w:hAnsi="Times New Roman"/>
          <w:kern w:val="1"/>
          <w:sz w:val="24"/>
          <w:szCs w:val="24"/>
          <w:lang w:eastAsia="zh-CN" w:bidi="hi-IN"/>
        </w:rPr>
        <w:t xml:space="preserve"> </w:t>
      </w:r>
      <w:r w:rsidR="00E31863">
        <w:rPr>
          <w:rFonts w:ascii="Times New Roman" w:eastAsia="Thorndale AMT" w:hAnsi="Times New Roman"/>
          <w:kern w:val="1"/>
          <w:sz w:val="24"/>
          <w:szCs w:val="24"/>
          <w:lang w:eastAsia="zh-CN" w:bidi="hi-IN"/>
        </w:rPr>
        <w:t xml:space="preserve">raamatupoe </w:t>
      </w:r>
      <w:r w:rsidR="00E31863" w:rsidRPr="00F91BD6">
        <w:rPr>
          <w:rFonts w:ascii="Times New Roman" w:eastAsia="Thorndale AMT" w:hAnsi="Times New Roman"/>
          <w:kern w:val="1"/>
          <w:sz w:val="24"/>
          <w:szCs w:val="24"/>
          <w:lang w:eastAsia="zh-CN" w:bidi="hi-IN"/>
        </w:rPr>
        <w:t>pi</w:t>
      </w:r>
      <w:r w:rsidR="00E31863">
        <w:rPr>
          <w:rFonts w:ascii="Times New Roman" w:eastAsia="Thorndale AMT" w:hAnsi="Times New Roman"/>
          <w:kern w:val="1"/>
          <w:sz w:val="24"/>
          <w:szCs w:val="24"/>
          <w:lang w:eastAsia="zh-CN" w:bidi="hi-IN"/>
        </w:rPr>
        <w:t>nnale</w:t>
      </w:r>
      <w:r w:rsidR="00E31863" w:rsidRPr="00F91BD6">
        <w:rPr>
          <w:rFonts w:ascii="Times New Roman" w:eastAsia="Thorndale AMT" w:hAnsi="Times New Roman"/>
          <w:kern w:val="1"/>
          <w:sz w:val="24"/>
          <w:szCs w:val="24"/>
          <w:lang w:eastAsia="zh-CN" w:bidi="hi-IN"/>
        </w:rPr>
        <w:t xml:space="preserve"> </w:t>
      </w:r>
      <w:r w:rsidRPr="00F91BD6">
        <w:rPr>
          <w:rFonts w:ascii="Times New Roman" w:eastAsia="Thorndale AMT" w:hAnsi="Times New Roman"/>
          <w:kern w:val="1"/>
          <w:sz w:val="24"/>
          <w:szCs w:val="24"/>
          <w:lang w:eastAsia="zh-CN" w:bidi="hi-IN"/>
        </w:rPr>
        <w:t xml:space="preserve">kasutaja leidmine“ </w:t>
      </w:r>
      <w:r w:rsidRPr="00F91BD6">
        <w:rPr>
          <w:rFonts w:ascii="Times New Roman" w:eastAsia="Lucida Sans Unicode" w:hAnsi="Times New Roman"/>
          <w:kern w:val="1"/>
          <w:sz w:val="24"/>
          <w:szCs w:val="24"/>
          <w:lang w:eastAsia="zh-CN" w:bidi="hi-IN"/>
        </w:rPr>
        <w:t>ja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Mitte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avada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 xml:space="preserve">enne </w:t>
      </w:r>
      <w:r w:rsidR="00B37F13">
        <w:rPr>
          <w:rFonts w:ascii="Times New Roman" w:eastAsia="Lucida Sans Unicode" w:hAnsi="Times New Roman"/>
          <w:kern w:val="1"/>
          <w:sz w:val="24"/>
          <w:szCs w:val="24"/>
          <w:lang w:eastAsia="zh-CN" w:bidi="hi-IN"/>
        </w:rPr>
        <w:t>3</w:t>
      </w:r>
      <w:r w:rsidR="009130EC">
        <w:rPr>
          <w:rFonts w:ascii="Times New Roman" w:eastAsia="Lucida Sans Unicode" w:hAnsi="Times New Roman"/>
          <w:kern w:val="1"/>
          <w:sz w:val="24"/>
          <w:szCs w:val="24"/>
          <w:lang w:eastAsia="zh-CN" w:bidi="hi-IN"/>
        </w:rPr>
        <w:t>0</w:t>
      </w:r>
      <w:r w:rsidR="00AE23B1">
        <w:rPr>
          <w:rFonts w:ascii="Times New Roman" w:eastAsia="Lucida Sans Unicode" w:hAnsi="Times New Roman"/>
          <w:kern w:val="1"/>
          <w:sz w:val="24"/>
          <w:szCs w:val="24"/>
          <w:lang w:eastAsia="zh-CN" w:bidi="hi-IN"/>
        </w:rPr>
        <w:t>.0</w:t>
      </w:r>
      <w:r w:rsidR="009130EC">
        <w:rPr>
          <w:rFonts w:ascii="Times New Roman" w:eastAsia="Lucida Sans Unicode" w:hAnsi="Times New Roman"/>
          <w:kern w:val="1"/>
          <w:sz w:val="24"/>
          <w:szCs w:val="24"/>
          <w:lang w:eastAsia="zh-CN" w:bidi="hi-IN"/>
        </w:rPr>
        <w:t>4</w:t>
      </w:r>
      <w:r w:rsidR="0054270C" w:rsidRPr="00F91BD6">
        <w:rPr>
          <w:rFonts w:ascii="Times New Roman" w:eastAsia="Lucida Sans Unicode"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202</w:t>
      </w:r>
      <w:r w:rsidR="00074225">
        <w:rPr>
          <w:rFonts w:ascii="Times New Roman" w:eastAsia="Lucida Sans Unicode" w:hAnsi="Times New Roman"/>
          <w:kern w:val="1"/>
          <w:sz w:val="24"/>
          <w:szCs w:val="24"/>
          <w:lang w:eastAsia="zh-CN" w:bidi="hi-IN"/>
        </w:rPr>
        <w:t>5</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 xml:space="preserve">kell </w:t>
      </w:r>
      <w:r w:rsidR="00074225" w:rsidRPr="00AE23B1">
        <w:rPr>
          <w:rFonts w:ascii="Times New Roman" w:eastAsia="Lucida Sans Unicode" w:hAnsi="Times New Roman"/>
          <w:kern w:val="1"/>
          <w:sz w:val="24"/>
          <w:szCs w:val="24"/>
          <w:lang w:eastAsia="zh-CN" w:bidi="hi-IN"/>
        </w:rPr>
        <w:t>10</w:t>
      </w:r>
      <w:r w:rsidRPr="00AE23B1">
        <w:rPr>
          <w:rFonts w:ascii="Times New Roman" w:eastAsia="Lucida Sans Unicode" w:hAnsi="Times New Roman"/>
          <w:kern w:val="1"/>
          <w:sz w:val="24"/>
          <w:szCs w:val="24"/>
          <w:lang w:eastAsia="zh-CN" w:bidi="hi-IN"/>
        </w:rPr>
        <w:t>:05</w:t>
      </w:r>
      <w:r w:rsidRPr="00F91BD6">
        <w:rPr>
          <w:rFonts w:ascii="Times New Roman" w:eastAsia="Lucida Sans Unicode" w:hAnsi="Times New Roman"/>
          <w:kern w:val="1"/>
          <w:sz w:val="24"/>
          <w:szCs w:val="24"/>
          <w:lang w:eastAsia="zh-CN" w:bidi="hi-IN"/>
        </w:rPr>
        <w:t>.</w:t>
      </w:r>
    </w:p>
    <w:p w14:paraId="542792BD" w14:textId="17456912" w:rsidR="00F476F8" w:rsidRPr="00F91BD6" w:rsidRDefault="00F476F8" w:rsidP="00F476F8">
      <w:pPr>
        <w:widowControl w:val="0"/>
        <w:tabs>
          <w:tab w:val="left" w:pos="720"/>
        </w:tabs>
        <w:suppressAutoHyphens/>
        <w:spacing w:after="0" w:line="240" w:lineRule="auto"/>
        <w:ind w:left="1416"/>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.5.</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esitamise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tähtaeg</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 xml:space="preserve">on </w:t>
      </w:r>
      <w:r w:rsidR="00B37F13">
        <w:rPr>
          <w:rFonts w:ascii="Times New Roman" w:eastAsia="Lucida Sans Unicode" w:hAnsi="Times New Roman"/>
          <w:b/>
          <w:bCs/>
          <w:kern w:val="1"/>
          <w:sz w:val="24"/>
          <w:szCs w:val="24"/>
          <w:lang w:eastAsia="zh-CN" w:bidi="hi-IN"/>
        </w:rPr>
        <w:t>3</w:t>
      </w:r>
      <w:r w:rsidR="009130EC">
        <w:rPr>
          <w:rFonts w:ascii="Times New Roman" w:eastAsia="Lucida Sans Unicode" w:hAnsi="Times New Roman"/>
          <w:b/>
          <w:bCs/>
          <w:kern w:val="1"/>
          <w:sz w:val="24"/>
          <w:szCs w:val="24"/>
          <w:lang w:eastAsia="zh-CN" w:bidi="hi-IN"/>
        </w:rPr>
        <w:t>0</w:t>
      </w:r>
      <w:r w:rsidR="00AE23B1" w:rsidRPr="00AE23B1">
        <w:rPr>
          <w:rFonts w:ascii="Times New Roman" w:eastAsia="Lucida Sans Unicode" w:hAnsi="Times New Roman"/>
          <w:b/>
          <w:bCs/>
          <w:kern w:val="1"/>
          <w:sz w:val="24"/>
          <w:szCs w:val="24"/>
          <w:lang w:eastAsia="zh-CN" w:bidi="hi-IN"/>
        </w:rPr>
        <w:t>.0</w:t>
      </w:r>
      <w:r w:rsidR="009130EC">
        <w:rPr>
          <w:rFonts w:ascii="Times New Roman" w:eastAsia="Lucida Sans Unicode" w:hAnsi="Times New Roman"/>
          <w:b/>
          <w:bCs/>
          <w:kern w:val="1"/>
          <w:sz w:val="24"/>
          <w:szCs w:val="24"/>
          <w:lang w:eastAsia="zh-CN" w:bidi="hi-IN"/>
        </w:rPr>
        <w:t>4</w:t>
      </w:r>
      <w:r w:rsidR="000B0F07">
        <w:rPr>
          <w:rFonts w:ascii="Times New Roman" w:eastAsia="Lucida Sans Unicode" w:hAnsi="Times New Roman"/>
          <w:b/>
          <w:bCs/>
          <w:kern w:val="1"/>
          <w:sz w:val="24"/>
          <w:szCs w:val="24"/>
          <w:lang w:eastAsia="zh-CN" w:bidi="hi-IN"/>
        </w:rPr>
        <w:t>.</w:t>
      </w:r>
      <w:r w:rsidRPr="00AE23B1">
        <w:rPr>
          <w:rFonts w:ascii="Times New Roman" w:eastAsia="Lucida Sans Unicode" w:hAnsi="Times New Roman"/>
          <w:b/>
          <w:bCs/>
          <w:kern w:val="1"/>
          <w:sz w:val="24"/>
          <w:szCs w:val="24"/>
          <w:lang w:eastAsia="zh-CN" w:bidi="hi-IN"/>
        </w:rPr>
        <w:t>2</w:t>
      </w:r>
      <w:r w:rsidRPr="00F91BD6">
        <w:rPr>
          <w:rFonts w:ascii="Times New Roman" w:eastAsia="Lucida Sans Unicode" w:hAnsi="Times New Roman"/>
          <w:b/>
          <w:bCs/>
          <w:kern w:val="1"/>
          <w:sz w:val="24"/>
          <w:szCs w:val="24"/>
          <w:lang w:eastAsia="zh-CN" w:bidi="hi-IN"/>
        </w:rPr>
        <w:t>02</w:t>
      </w:r>
      <w:r w:rsidR="00074225">
        <w:rPr>
          <w:rFonts w:ascii="Times New Roman" w:eastAsia="Lucida Sans Unicode" w:hAnsi="Times New Roman"/>
          <w:b/>
          <w:bCs/>
          <w:kern w:val="1"/>
          <w:sz w:val="24"/>
          <w:szCs w:val="24"/>
          <w:lang w:eastAsia="zh-CN" w:bidi="hi-IN"/>
        </w:rPr>
        <w:t>5</w:t>
      </w:r>
      <w:r w:rsidRPr="00F91BD6">
        <w:rPr>
          <w:rFonts w:ascii="Times New Roman" w:eastAsia="Lucida Sans Unicode" w:hAnsi="Times New Roman"/>
          <w:b/>
          <w:bCs/>
          <w:kern w:val="1"/>
          <w:sz w:val="24"/>
          <w:szCs w:val="24"/>
          <w:lang w:eastAsia="zh-CN" w:bidi="hi-IN"/>
        </w:rPr>
        <w:t xml:space="preserve"> kell </w:t>
      </w:r>
      <w:r w:rsidRPr="00AE23B1">
        <w:rPr>
          <w:rFonts w:ascii="Times New Roman" w:eastAsia="Lucida Sans Unicode" w:hAnsi="Times New Roman"/>
          <w:b/>
          <w:bCs/>
          <w:kern w:val="1"/>
          <w:sz w:val="24"/>
          <w:szCs w:val="24"/>
          <w:lang w:eastAsia="zh-CN" w:bidi="hi-IN"/>
        </w:rPr>
        <w:t>1</w:t>
      </w:r>
      <w:r w:rsidR="00074225" w:rsidRPr="00AE23B1">
        <w:rPr>
          <w:rFonts w:ascii="Times New Roman" w:eastAsia="Lucida Sans Unicode" w:hAnsi="Times New Roman"/>
          <w:b/>
          <w:bCs/>
          <w:kern w:val="1"/>
          <w:sz w:val="24"/>
          <w:szCs w:val="24"/>
          <w:lang w:eastAsia="zh-CN" w:bidi="hi-IN"/>
        </w:rPr>
        <w:t>0</w:t>
      </w:r>
      <w:r w:rsidRPr="00AE23B1">
        <w:rPr>
          <w:rFonts w:ascii="Times New Roman" w:eastAsia="Lucida Sans Unicode" w:hAnsi="Times New Roman"/>
          <w:b/>
          <w:bCs/>
          <w:kern w:val="1"/>
          <w:sz w:val="24"/>
          <w:szCs w:val="24"/>
          <w:lang w:eastAsia="zh-CN" w:bidi="hi-IN"/>
        </w:rPr>
        <w:t>:00</w:t>
      </w:r>
      <w:r w:rsidRPr="00AE23B1">
        <w:rPr>
          <w:rFonts w:ascii="Times New Roman" w:eastAsia="Lucida Sans Unicode" w:hAnsi="Times New Roman"/>
          <w:kern w:val="1"/>
          <w:sz w:val="24"/>
          <w:szCs w:val="24"/>
          <w:lang w:eastAsia="zh-CN" w:bidi="hi-IN"/>
        </w:rPr>
        <w:t>.</w:t>
      </w:r>
      <w:r w:rsidRPr="00F91BD6">
        <w:rPr>
          <w:rFonts w:ascii="Times New Roman" w:eastAsia="Lucida Sans Unicode" w:hAnsi="Times New Roman"/>
          <w:kern w:val="1"/>
          <w:sz w:val="24"/>
          <w:szCs w:val="24"/>
          <w:lang w:eastAsia="zh-CN" w:bidi="hi-IN"/>
        </w:rPr>
        <w:t xml:space="preserve"> Pakkumus</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tuleb</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esitada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Tartu</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Linnavalitsuse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linnavarade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osakonda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(kabinet</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101,</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Küüni</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1,</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Tartu).</w:t>
      </w:r>
    </w:p>
    <w:p w14:paraId="0D354317" w14:textId="336DAFAA" w:rsidR="00F476F8" w:rsidRPr="00F91BD6" w:rsidRDefault="00F476F8" w:rsidP="00F476F8">
      <w:pPr>
        <w:widowControl w:val="0"/>
        <w:suppressAutoHyphens/>
        <w:spacing w:after="0" w:line="240" w:lineRule="auto"/>
        <w:ind w:left="1416"/>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.6.</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Pakkuja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kannab</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kõik</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pakkumuse</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ettevalmistamisega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ning</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esitamisega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seotud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kulud.</w:t>
      </w:r>
    </w:p>
    <w:p w14:paraId="4F5B8872" w14:textId="11F8E22E" w:rsidR="00F476F8" w:rsidRPr="00F91BD6" w:rsidRDefault="00F476F8" w:rsidP="00F476F8">
      <w:pPr>
        <w:widowControl w:val="0"/>
        <w:suppressAutoHyphens/>
        <w:spacing w:after="0" w:line="240" w:lineRule="auto"/>
        <w:ind w:left="1416"/>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0</w:t>
      </w:r>
      <w:r w:rsidRPr="00F91BD6">
        <w:rPr>
          <w:rFonts w:ascii="Times New Roman" w:eastAsia="Lucida Sans Unicode" w:hAnsi="Times New Roman"/>
          <w:kern w:val="1"/>
          <w:sz w:val="24"/>
          <w:szCs w:val="24"/>
          <w:lang w:eastAsia="zh-CN" w:bidi="hi-IN"/>
        </w:rPr>
        <w:t>.7.</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Pakkuja</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võtab</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enda</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kanda</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pakkumuse</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õigeaegse</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üleandmise</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kogu</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riski,</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kaasa</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arvatud</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vääramatu</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jõu</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toime</w:t>
      </w:r>
      <w:r w:rsidRPr="00F91BD6">
        <w:rPr>
          <w:rFonts w:ascii="Times New Roman" w:eastAsia="Times New Roman"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võimaluse.</w:t>
      </w:r>
    </w:p>
    <w:bookmarkEnd w:id="12"/>
    <w:p w14:paraId="6DAB5796" w14:textId="77777777" w:rsidR="00F476F8" w:rsidRPr="00F91BD6" w:rsidRDefault="00F476F8" w:rsidP="00EF4670">
      <w:pPr>
        <w:widowControl w:val="0"/>
        <w:suppressAutoHyphens/>
        <w:spacing w:after="0" w:line="240" w:lineRule="auto"/>
        <w:ind w:left="708" w:firstLine="708"/>
        <w:jc w:val="both"/>
        <w:rPr>
          <w:rFonts w:ascii="Times New Roman" w:eastAsia="Thorndale AMT" w:hAnsi="Times New Roman"/>
          <w:kern w:val="1"/>
          <w:sz w:val="24"/>
          <w:szCs w:val="24"/>
          <w:lang w:eastAsia="zh-CN" w:bidi="hi-IN"/>
        </w:rPr>
      </w:pPr>
    </w:p>
    <w:p w14:paraId="030BEDE2" w14:textId="77777777" w:rsidR="00884C9C" w:rsidRPr="00F91BD6" w:rsidRDefault="00884C9C" w:rsidP="00884C9C">
      <w:pPr>
        <w:widowControl w:val="0"/>
        <w:suppressAutoHyphens/>
        <w:spacing w:after="0" w:line="240" w:lineRule="auto"/>
        <w:jc w:val="both"/>
        <w:rPr>
          <w:rFonts w:ascii="Times New Roman" w:eastAsia="Lucida Sans Unicode" w:hAnsi="Times New Roman"/>
          <w:kern w:val="1"/>
          <w:sz w:val="24"/>
          <w:szCs w:val="24"/>
          <w:lang w:eastAsia="zh-CN" w:bidi="hi-IN"/>
        </w:rPr>
      </w:pPr>
    </w:p>
    <w:p w14:paraId="7BB1AAE0" w14:textId="61DE7DD6" w:rsidR="00884C9C" w:rsidRPr="00C41413" w:rsidRDefault="003D3AA7" w:rsidP="00884C9C">
      <w:pPr>
        <w:widowControl w:val="0"/>
        <w:suppressAutoHyphens/>
        <w:spacing w:after="0" w:line="240" w:lineRule="auto"/>
        <w:jc w:val="both"/>
        <w:rPr>
          <w:rFonts w:ascii="Times New Roman" w:eastAsia="Lucida Sans Unicode" w:hAnsi="Times New Roman"/>
          <w:b/>
          <w:kern w:val="1"/>
          <w:sz w:val="24"/>
          <w:szCs w:val="24"/>
          <w:lang w:eastAsia="zh-CN" w:bidi="hi-IN"/>
        </w:rPr>
      </w:pPr>
      <w:r w:rsidRPr="00F91BD6">
        <w:rPr>
          <w:rFonts w:ascii="Times New Roman" w:eastAsia="Lucida Sans Unicode" w:hAnsi="Times New Roman"/>
          <w:b/>
          <w:kern w:val="1"/>
          <w:sz w:val="24"/>
          <w:szCs w:val="24"/>
          <w:lang w:eastAsia="zh-CN" w:bidi="hi-IN"/>
        </w:rPr>
        <w:t>1</w:t>
      </w:r>
      <w:r w:rsidR="00E31863">
        <w:rPr>
          <w:rFonts w:ascii="Times New Roman" w:eastAsia="Lucida Sans Unicode" w:hAnsi="Times New Roman"/>
          <w:b/>
          <w:kern w:val="1"/>
          <w:sz w:val="24"/>
          <w:szCs w:val="24"/>
          <w:lang w:eastAsia="zh-CN" w:bidi="hi-IN"/>
        </w:rPr>
        <w:t>1</w:t>
      </w:r>
      <w:r w:rsidR="00884C9C" w:rsidRPr="00F91BD6">
        <w:rPr>
          <w:rFonts w:ascii="Times New Roman" w:eastAsia="Lucida Sans Unicode" w:hAnsi="Times New Roman"/>
          <w:b/>
          <w:kern w:val="1"/>
          <w:sz w:val="24"/>
          <w:szCs w:val="24"/>
          <w:lang w:eastAsia="zh-CN" w:bidi="hi-IN"/>
        </w:rPr>
        <w:t>.</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Pakkumuste</w:t>
      </w:r>
      <w:r w:rsidR="004C6F63" w:rsidRPr="00F91BD6">
        <w:rPr>
          <w:rFonts w:ascii="Times New Roman" w:eastAsia="Lucida Sans Unicode" w:hAnsi="Times New Roman"/>
          <w:b/>
          <w:kern w:val="1"/>
          <w:sz w:val="24"/>
          <w:szCs w:val="24"/>
          <w:lang w:eastAsia="zh-CN" w:bidi="hi-IN"/>
        </w:rPr>
        <w:t xml:space="preserve"> avamine,</w:t>
      </w:r>
      <w:r w:rsidR="004C6F63" w:rsidRPr="00F91BD6">
        <w:rPr>
          <w:rFonts w:ascii="Times New Roman" w:eastAsia="Thorndale AMT" w:hAnsi="Times New Roman"/>
          <w:b/>
          <w:kern w:val="1"/>
          <w:sz w:val="24"/>
          <w:szCs w:val="24"/>
          <w:lang w:eastAsia="zh-CN" w:bidi="hi-IN"/>
        </w:rPr>
        <w:t xml:space="preserve"> läbivaatamine</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ja</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läbirääkimiste</w:t>
      </w:r>
      <w:r w:rsidR="00884C9C" w:rsidRPr="00F91BD6">
        <w:rPr>
          <w:rFonts w:ascii="Times New Roman" w:eastAsia="Thorndale AMT" w:hAnsi="Times New Roman"/>
          <w:b/>
          <w:kern w:val="1"/>
          <w:sz w:val="24"/>
          <w:szCs w:val="24"/>
          <w:lang w:eastAsia="zh-CN" w:bidi="hi-IN"/>
        </w:rPr>
        <w:t xml:space="preserve"> </w:t>
      </w:r>
      <w:r w:rsidR="00884C9C" w:rsidRPr="00F91BD6">
        <w:rPr>
          <w:rFonts w:ascii="Times New Roman" w:eastAsia="Lucida Sans Unicode" w:hAnsi="Times New Roman"/>
          <w:b/>
          <w:kern w:val="1"/>
          <w:sz w:val="24"/>
          <w:szCs w:val="24"/>
          <w:lang w:eastAsia="zh-CN" w:bidi="hi-IN"/>
        </w:rPr>
        <w:t>pidamine</w:t>
      </w:r>
    </w:p>
    <w:p w14:paraId="4B6BFC12" w14:textId="6AE7A61B" w:rsidR="00EF4670" w:rsidRPr="00F91BD6" w:rsidRDefault="00EF4670" w:rsidP="00025538">
      <w:pPr>
        <w:widowControl w:val="0"/>
        <w:suppressAutoHyphens/>
        <w:spacing w:after="0" w:line="240" w:lineRule="auto"/>
        <w:ind w:left="1416"/>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1</w:t>
      </w:r>
      <w:r w:rsidRPr="00F91BD6">
        <w:rPr>
          <w:rFonts w:ascii="Times New Roman" w:eastAsia="Lucida Sans Unicode" w:hAnsi="Times New Roman"/>
          <w:color w:val="000000"/>
          <w:kern w:val="1"/>
          <w:sz w:val="24"/>
          <w:szCs w:val="24"/>
          <w:lang w:eastAsia="zh-CN" w:bidi="hi-IN"/>
        </w:rPr>
        <w:t xml:space="preserve">.1. </w:t>
      </w:r>
      <w:r w:rsidRPr="00F91BD6">
        <w:rPr>
          <w:rFonts w:ascii="Times New Roman" w:eastAsia="Lucida Sans Unicode" w:hAnsi="Times New Roman"/>
          <w:kern w:val="1"/>
          <w:sz w:val="24"/>
          <w:szCs w:val="24"/>
          <w:lang w:eastAsia="zh-CN" w:bidi="hi-IN"/>
        </w:rPr>
        <w:t>Pakkumused</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avata</w:t>
      </w:r>
      <w:r w:rsidRPr="00F91BD6">
        <w:rPr>
          <w:rFonts w:ascii="Times New Roman" w:eastAsia="Lucida Sans Unicode" w:hAnsi="Times New Roman"/>
          <w:color w:val="000000"/>
          <w:kern w:val="1"/>
          <w:sz w:val="24"/>
          <w:szCs w:val="24"/>
          <w:lang w:eastAsia="zh-CN" w:bidi="hi-IN"/>
        </w:rPr>
        <w:t>kse</w:t>
      </w:r>
      <w:r w:rsidRPr="00F91BD6">
        <w:rPr>
          <w:rFonts w:ascii="Times New Roman" w:eastAsia="Thorndale AMT" w:hAnsi="Times New Roman"/>
          <w:color w:val="000000"/>
          <w:kern w:val="1"/>
          <w:sz w:val="24"/>
          <w:szCs w:val="24"/>
          <w:lang w:eastAsia="zh-CN" w:bidi="hi-IN"/>
        </w:rPr>
        <w:t xml:space="preserve"> </w:t>
      </w:r>
      <w:r w:rsidR="00B37F13">
        <w:rPr>
          <w:rFonts w:ascii="Times New Roman" w:eastAsia="Thorndale AMT" w:hAnsi="Times New Roman"/>
          <w:color w:val="000000"/>
          <w:kern w:val="1"/>
          <w:sz w:val="24"/>
          <w:szCs w:val="24"/>
          <w:lang w:eastAsia="zh-CN" w:bidi="hi-IN"/>
        </w:rPr>
        <w:t>3</w:t>
      </w:r>
      <w:r w:rsidR="009130EC">
        <w:rPr>
          <w:rFonts w:ascii="Times New Roman" w:eastAsia="Thorndale AMT" w:hAnsi="Times New Roman"/>
          <w:color w:val="000000"/>
          <w:kern w:val="1"/>
          <w:sz w:val="24"/>
          <w:szCs w:val="24"/>
          <w:lang w:eastAsia="zh-CN" w:bidi="hi-IN"/>
        </w:rPr>
        <w:t>0</w:t>
      </w:r>
      <w:r w:rsidR="00AE23B1">
        <w:rPr>
          <w:rFonts w:ascii="Times New Roman" w:eastAsia="Thorndale AMT" w:hAnsi="Times New Roman"/>
          <w:color w:val="000000"/>
          <w:kern w:val="1"/>
          <w:sz w:val="24"/>
          <w:szCs w:val="24"/>
          <w:lang w:eastAsia="zh-CN" w:bidi="hi-IN"/>
        </w:rPr>
        <w:t>.0</w:t>
      </w:r>
      <w:r w:rsidR="009130EC">
        <w:rPr>
          <w:rFonts w:ascii="Times New Roman" w:eastAsia="Thorndale AMT" w:hAnsi="Times New Roman"/>
          <w:color w:val="000000"/>
          <w:kern w:val="1"/>
          <w:sz w:val="24"/>
          <w:szCs w:val="24"/>
          <w:lang w:eastAsia="zh-CN" w:bidi="hi-IN"/>
        </w:rPr>
        <w:t>4</w:t>
      </w:r>
      <w:r w:rsidR="000B0F07">
        <w:rPr>
          <w:rFonts w:ascii="Times New Roman" w:eastAsia="Thorndale AMT" w:hAnsi="Times New Roman"/>
          <w:color w:val="000000"/>
          <w:kern w:val="1"/>
          <w:sz w:val="24"/>
          <w:szCs w:val="24"/>
          <w:lang w:eastAsia="zh-CN" w:bidi="hi-IN"/>
        </w:rPr>
        <w:t>.</w:t>
      </w:r>
      <w:r w:rsidRPr="00F91BD6">
        <w:rPr>
          <w:rFonts w:ascii="Times New Roman" w:eastAsia="Lucida Sans Unicode" w:hAnsi="Times New Roman"/>
          <w:color w:val="000000"/>
          <w:kern w:val="1"/>
          <w:sz w:val="24"/>
          <w:szCs w:val="24"/>
          <w:lang w:eastAsia="zh-CN" w:bidi="hi-IN"/>
        </w:rPr>
        <w:t>202</w:t>
      </w:r>
      <w:r w:rsidR="00074225">
        <w:rPr>
          <w:rFonts w:ascii="Times New Roman" w:eastAsia="Lucida Sans Unicode" w:hAnsi="Times New Roman"/>
          <w:color w:val="000000"/>
          <w:kern w:val="1"/>
          <w:sz w:val="24"/>
          <w:szCs w:val="24"/>
          <w:lang w:eastAsia="zh-CN" w:bidi="hi-IN"/>
        </w:rPr>
        <w:t>5</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kell</w:t>
      </w:r>
      <w:r w:rsidRPr="00F91BD6">
        <w:rPr>
          <w:rFonts w:ascii="Times New Roman" w:eastAsia="Thorndale AMT" w:hAnsi="Times New Roman"/>
          <w:color w:val="000000"/>
          <w:kern w:val="1"/>
          <w:sz w:val="24"/>
          <w:szCs w:val="24"/>
          <w:lang w:eastAsia="zh-CN" w:bidi="hi-IN"/>
        </w:rPr>
        <w:t xml:space="preserve"> </w:t>
      </w:r>
      <w:r w:rsidRPr="00AE23B1">
        <w:rPr>
          <w:rFonts w:ascii="Times New Roman" w:eastAsia="Thorndale AMT" w:hAnsi="Times New Roman"/>
          <w:color w:val="000000"/>
          <w:kern w:val="1"/>
          <w:sz w:val="24"/>
          <w:szCs w:val="24"/>
          <w:lang w:eastAsia="zh-CN" w:bidi="hi-IN"/>
        </w:rPr>
        <w:t>1</w:t>
      </w:r>
      <w:r w:rsidR="00074225" w:rsidRPr="00AE23B1">
        <w:rPr>
          <w:rFonts w:ascii="Times New Roman" w:eastAsia="Thorndale AMT" w:hAnsi="Times New Roman"/>
          <w:color w:val="000000"/>
          <w:kern w:val="1"/>
          <w:sz w:val="24"/>
          <w:szCs w:val="24"/>
          <w:lang w:eastAsia="zh-CN" w:bidi="hi-IN"/>
        </w:rPr>
        <w:t>0</w:t>
      </w:r>
      <w:r w:rsidRPr="00AE23B1">
        <w:rPr>
          <w:rFonts w:ascii="Times New Roman" w:eastAsia="Thorndale AMT" w:hAnsi="Times New Roman"/>
          <w:color w:val="000000"/>
          <w:kern w:val="1"/>
          <w:sz w:val="24"/>
          <w:szCs w:val="24"/>
          <w:lang w:eastAsia="zh-CN" w:bidi="hi-IN"/>
        </w:rPr>
        <w:t>:05</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Tartu</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Linnavalitsuse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linnavarade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osakonnas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aadressil</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Küüni</w:t>
      </w:r>
      <w:r w:rsidRPr="00F91BD6">
        <w:rPr>
          <w:rFonts w:ascii="Times New Roman" w:eastAsia="Thorndale AMT" w:hAnsi="Times New Roman"/>
          <w:color w:val="000000"/>
          <w:kern w:val="1"/>
          <w:sz w:val="24"/>
          <w:szCs w:val="24"/>
          <w:lang w:eastAsia="zh-CN" w:bidi="hi-IN"/>
        </w:rPr>
        <w:t xml:space="preserve"> tn </w:t>
      </w:r>
      <w:r w:rsidRPr="00F91BD6">
        <w:rPr>
          <w:rFonts w:ascii="Times New Roman" w:eastAsia="Lucida Sans Unicode" w:hAnsi="Times New Roman"/>
          <w:color w:val="000000"/>
          <w:kern w:val="1"/>
          <w:sz w:val="24"/>
          <w:szCs w:val="24"/>
          <w:lang w:eastAsia="zh-CN" w:bidi="hi-IN"/>
        </w:rPr>
        <w:t>1, Tartu</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kabinet</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1</w:t>
      </w:r>
      <w:r w:rsidR="004C6F63" w:rsidRPr="00F91BD6">
        <w:rPr>
          <w:rFonts w:ascii="Times New Roman" w:eastAsia="Lucida Sans Unicode" w:hAnsi="Times New Roman"/>
          <w:color w:val="000000"/>
          <w:kern w:val="1"/>
          <w:sz w:val="24"/>
          <w:szCs w:val="24"/>
          <w:lang w:eastAsia="zh-CN" w:bidi="hi-IN"/>
        </w:rPr>
        <w:t>08</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läbirääkimistega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pakkumise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läbiviimiseks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moodustatud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komisjoni</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poolt.</w:t>
      </w:r>
    </w:p>
    <w:p w14:paraId="310B0DAF" w14:textId="2367747F" w:rsidR="00EF4670" w:rsidRPr="00F91BD6" w:rsidRDefault="00EF4670" w:rsidP="00025538">
      <w:pPr>
        <w:widowControl w:val="0"/>
        <w:tabs>
          <w:tab w:val="left" w:pos="720"/>
        </w:tabs>
        <w:suppressAutoHyphens/>
        <w:autoSpaceDE w:val="0"/>
        <w:spacing w:after="0" w:line="240" w:lineRule="auto"/>
        <w:ind w:left="1416"/>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1</w:t>
      </w:r>
      <w:r w:rsidRPr="00F91BD6">
        <w:rPr>
          <w:rFonts w:ascii="Times New Roman" w:eastAsia="Lucida Sans Unicode" w:hAnsi="Times New Roman"/>
          <w:color w:val="000000"/>
          <w:kern w:val="1"/>
          <w:sz w:val="24"/>
          <w:szCs w:val="24"/>
          <w:lang w:eastAsia="zh-CN" w:bidi="hi-IN"/>
        </w:rPr>
        <w:t>.2. Punktis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11.5.</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nimetatud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tähtajast</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hiljem</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saabunud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pakkumusi</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ei</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võeta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arvesse.</w:t>
      </w:r>
    </w:p>
    <w:p w14:paraId="348AD900" w14:textId="52ECEC93" w:rsidR="00616725" w:rsidRPr="00F91BD6" w:rsidRDefault="00EF4670" w:rsidP="00616725">
      <w:pPr>
        <w:widowControl w:val="0"/>
        <w:tabs>
          <w:tab w:val="left" w:pos="720"/>
        </w:tabs>
        <w:suppressAutoHyphens/>
        <w:autoSpaceDE w:val="0"/>
        <w:spacing w:after="0" w:line="240" w:lineRule="auto"/>
        <w:ind w:left="1416"/>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1</w:t>
      </w:r>
      <w:r w:rsidRPr="00F91BD6">
        <w:rPr>
          <w:rFonts w:ascii="Times New Roman" w:eastAsia="Lucida Sans Unicode" w:hAnsi="Times New Roman"/>
          <w:color w:val="000000"/>
          <w:kern w:val="1"/>
          <w:sz w:val="24"/>
          <w:szCs w:val="24"/>
          <w:lang w:eastAsia="zh-CN" w:bidi="hi-IN"/>
        </w:rPr>
        <w:t>.3. Komisjon</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kontrollib,</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kas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pakkumuse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esitaja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vastab</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läbirääkimistega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pakkumise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tingimustes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pakkujale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esitatud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nõuetele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ja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kontrollib</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esitatud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pakkumuse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vastavust</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läbirääkimistega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pakkumise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 xml:space="preserve">tingimustele. </w:t>
      </w:r>
      <w:r w:rsidR="00616725" w:rsidRPr="00F91BD6">
        <w:rPr>
          <w:rFonts w:ascii="Times New Roman" w:eastAsia="Lucida Sans Unicode" w:hAnsi="Times New Roman"/>
          <w:kern w:val="1"/>
          <w:sz w:val="24"/>
          <w:szCs w:val="24"/>
          <w:lang w:eastAsia="zh-CN" w:bidi="hi-IN"/>
        </w:rPr>
        <w:t xml:space="preserve">Vajadusel küsib komisjon pakkujalt täiendavaid selgitusi või lisadokumente vastavuse tõendamiseks esitatud dokumentide kohta. </w:t>
      </w:r>
    </w:p>
    <w:p w14:paraId="30392147" w14:textId="663CA555" w:rsidR="00EF4670" w:rsidRPr="00F91BD6" w:rsidRDefault="00EF4670" w:rsidP="00025538">
      <w:pPr>
        <w:widowControl w:val="0"/>
        <w:tabs>
          <w:tab w:val="left" w:pos="720"/>
        </w:tabs>
        <w:suppressAutoHyphens/>
        <w:autoSpaceDE w:val="0"/>
        <w:spacing w:after="0" w:line="240" w:lineRule="auto"/>
        <w:ind w:left="1416"/>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1</w:t>
      </w:r>
      <w:r w:rsidRPr="00F91BD6">
        <w:rPr>
          <w:rFonts w:ascii="Times New Roman" w:eastAsia="Lucida Sans Unicode" w:hAnsi="Times New Roman"/>
          <w:kern w:val="1"/>
          <w:sz w:val="24"/>
          <w:szCs w:val="24"/>
          <w:lang w:eastAsia="zh-CN" w:bidi="hi-IN"/>
        </w:rPr>
        <w:t xml:space="preserve">.4. </w:t>
      </w:r>
      <w:r w:rsidR="00E3228F" w:rsidRPr="00F91BD6">
        <w:rPr>
          <w:rFonts w:ascii="Times New Roman" w:eastAsia="Lucida Sans Unicode" w:hAnsi="Times New Roman"/>
          <w:kern w:val="1"/>
          <w:sz w:val="24"/>
          <w:szCs w:val="24"/>
          <w:lang w:eastAsia="zh-CN" w:bidi="hi-IN"/>
        </w:rPr>
        <w:t>Pakkuja,</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kes</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ei</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vasta</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läbirääkimistega</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pakkumise</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tingimustes</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pakkujale</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esitatud</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nõuetele,</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või</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kelle</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esitatud</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pakkumus</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ei</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vasta</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läbirääkimistega</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pakkumuse</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tingimustele</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kõrvaldatakse</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menetlusest</w:t>
      </w:r>
      <w:r w:rsidR="00E3228F" w:rsidRPr="00F91BD6">
        <w:rPr>
          <w:rFonts w:ascii="Times New Roman" w:eastAsia="Thorndale AMT" w:hAnsi="Times New Roman"/>
          <w:kern w:val="1"/>
          <w:sz w:val="24"/>
          <w:szCs w:val="24"/>
          <w:lang w:eastAsia="zh-CN" w:bidi="hi-IN"/>
        </w:rPr>
        <w:t xml:space="preserve"> </w:t>
      </w:r>
      <w:r w:rsidR="00E3228F" w:rsidRPr="00F91BD6">
        <w:rPr>
          <w:rFonts w:ascii="Times New Roman" w:eastAsia="Lucida Sans Unicode" w:hAnsi="Times New Roman"/>
          <w:kern w:val="1"/>
          <w:sz w:val="24"/>
          <w:szCs w:val="24"/>
          <w:lang w:eastAsia="zh-CN" w:bidi="hi-IN"/>
        </w:rPr>
        <w:t>ning ta ei osale edasises menetluses. Info pakkumise esitanud pakkujate ja nende pakkumuste vastavuse kohta esitatakse kõikidele pakkumise teinud isikutele.</w:t>
      </w:r>
    </w:p>
    <w:p w14:paraId="64590E22" w14:textId="3F9F973A" w:rsidR="00F50906" w:rsidRDefault="00EF4670" w:rsidP="00EF4AFC">
      <w:pPr>
        <w:widowControl w:val="0"/>
        <w:tabs>
          <w:tab w:val="left" w:pos="720"/>
        </w:tabs>
        <w:suppressAutoHyphens/>
        <w:autoSpaceDE w:val="0"/>
        <w:spacing w:after="0" w:line="240" w:lineRule="auto"/>
        <w:ind w:left="1416"/>
        <w:jc w:val="both"/>
        <w:rPr>
          <w:rFonts w:ascii="Times New Roman" w:eastAsia="Lucida Sans Unicode" w:hAnsi="Times New Roman"/>
          <w:kern w:val="1"/>
          <w:sz w:val="24"/>
          <w:szCs w:val="24"/>
          <w:lang w:eastAsia="zh-CN" w:bidi="hi-IN"/>
        </w:rPr>
      </w:pPr>
      <w:r w:rsidRPr="00F91BD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1</w:t>
      </w:r>
      <w:r w:rsidRPr="00F91BD6">
        <w:rPr>
          <w:rFonts w:ascii="Times New Roman" w:eastAsia="Lucida Sans Unicode" w:hAnsi="Times New Roman"/>
          <w:kern w:val="1"/>
          <w:sz w:val="24"/>
          <w:szCs w:val="24"/>
          <w:lang w:eastAsia="zh-CN" w:bidi="hi-IN"/>
        </w:rPr>
        <w:t>.</w:t>
      </w:r>
      <w:r w:rsidR="00B40096" w:rsidRPr="00F91BD6">
        <w:rPr>
          <w:rFonts w:ascii="Times New Roman" w:eastAsia="Lucida Sans Unicode" w:hAnsi="Times New Roman"/>
          <w:kern w:val="1"/>
          <w:sz w:val="24"/>
          <w:szCs w:val="24"/>
          <w:lang w:eastAsia="zh-CN" w:bidi="hi-IN"/>
        </w:rPr>
        <w:t>5</w:t>
      </w:r>
      <w:r w:rsidRPr="00F91BD6">
        <w:rPr>
          <w:rFonts w:ascii="Times New Roman" w:eastAsia="Lucida Sans Unicode" w:hAnsi="Times New Roman"/>
          <w:kern w:val="1"/>
          <w:sz w:val="24"/>
          <w:szCs w:val="24"/>
          <w:lang w:eastAsia="zh-CN" w:bidi="hi-IN"/>
        </w:rPr>
        <w:t>.</w:t>
      </w:r>
      <w:r w:rsidRPr="00F91BD6">
        <w:rPr>
          <w:rFonts w:ascii="Times New Roman" w:eastAsia="Thorndale AMT" w:hAnsi="Times New Roman"/>
          <w:kern w:val="1"/>
          <w:sz w:val="24"/>
          <w:szCs w:val="24"/>
          <w:lang w:eastAsia="zh-CN" w:bidi="hi-IN"/>
        </w:rPr>
        <w:t xml:space="preserve"> </w:t>
      </w:r>
      <w:r w:rsidR="00F50906" w:rsidRPr="00F50906">
        <w:rPr>
          <w:rFonts w:ascii="Times New Roman" w:eastAsia="Lucida Sans Unicode" w:hAnsi="Times New Roman"/>
          <w:kern w:val="1"/>
          <w:sz w:val="24"/>
          <w:szCs w:val="24"/>
          <w:lang w:eastAsia="zh-CN" w:bidi="hi-IN"/>
        </w:rPr>
        <w:t xml:space="preserve">Nõuetele vastava pakkumise teinud pakkujad kutsutakse läbirääkimistele, kui pakkumise korraldaja peab läbirääkimisi vajalikuks, läbirääkimiste sisu avalikkusele ega teistele pakkujatele ei avaldata. Komisjon võib läbi rääkida nii esitatud pakkumise  kui ka pakkumiste tingimiste osas. </w:t>
      </w:r>
    </w:p>
    <w:p w14:paraId="183115AC" w14:textId="687974BE" w:rsidR="00F50906" w:rsidRDefault="00F50906" w:rsidP="00EF4AFC">
      <w:pPr>
        <w:widowControl w:val="0"/>
        <w:tabs>
          <w:tab w:val="left" w:pos="720"/>
        </w:tabs>
        <w:suppressAutoHyphens/>
        <w:autoSpaceDE w:val="0"/>
        <w:spacing w:after="0" w:line="240" w:lineRule="auto"/>
        <w:ind w:left="1416"/>
        <w:jc w:val="both"/>
        <w:rPr>
          <w:rFonts w:ascii="Times New Roman" w:eastAsia="Lucida Sans Unicode" w:hAnsi="Times New Roman"/>
          <w:kern w:val="1"/>
          <w:sz w:val="24"/>
          <w:szCs w:val="24"/>
          <w:lang w:eastAsia="zh-CN" w:bidi="hi-IN"/>
        </w:rPr>
      </w:pPr>
      <w:r w:rsidRPr="00F5090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1</w:t>
      </w:r>
      <w:r w:rsidRPr="00F50906">
        <w:rPr>
          <w:rFonts w:ascii="Times New Roman" w:eastAsia="Lucida Sans Unicode" w:hAnsi="Times New Roman"/>
          <w:kern w:val="1"/>
          <w:sz w:val="24"/>
          <w:szCs w:val="24"/>
          <w:lang w:eastAsia="zh-CN" w:bidi="hi-IN"/>
        </w:rPr>
        <w:t xml:space="preserve">.6 Pärast läbirääkimiste lõppu vormistab iga pakkuja vajadusel lõpliku kirjaliku pakkumuse. </w:t>
      </w:r>
    </w:p>
    <w:p w14:paraId="4B7AB6AD" w14:textId="168093B6" w:rsidR="00B40096" w:rsidRPr="00F91BD6" w:rsidRDefault="00F50906" w:rsidP="00EF4AFC">
      <w:pPr>
        <w:widowControl w:val="0"/>
        <w:tabs>
          <w:tab w:val="left" w:pos="720"/>
        </w:tabs>
        <w:suppressAutoHyphens/>
        <w:autoSpaceDE w:val="0"/>
        <w:spacing w:after="0" w:line="240" w:lineRule="auto"/>
        <w:ind w:left="1416"/>
        <w:jc w:val="both"/>
        <w:rPr>
          <w:rFonts w:ascii="Times New Roman" w:eastAsia="Lucida Sans Unicode" w:hAnsi="Times New Roman"/>
          <w:color w:val="000000"/>
          <w:kern w:val="1"/>
          <w:sz w:val="24"/>
          <w:szCs w:val="24"/>
          <w:lang w:eastAsia="zh-CN" w:bidi="hi-IN"/>
        </w:rPr>
      </w:pPr>
      <w:r w:rsidRPr="00F50906">
        <w:rPr>
          <w:rFonts w:ascii="Times New Roman" w:eastAsia="Lucida Sans Unicode" w:hAnsi="Times New Roman"/>
          <w:kern w:val="1"/>
          <w:sz w:val="24"/>
          <w:szCs w:val="24"/>
          <w:lang w:eastAsia="zh-CN" w:bidi="hi-IN"/>
        </w:rPr>
        <w:t>1</w:t>
      </w:r>
      <w:r w:rsidR="00E31863">
        <w:rPr>
          <w:rFonts w:ascii="Times New Roman" w:eastAsia="Lucida Sans Unicode" w:hAnsi="Times New Roman"/>
          <w:kern w:val="1"/>
          <w:sz w:val="24"/>
          <w:szCs w:val="24"/>
          <w:lang w:eastAsia="zh-CN" w:bidi="hi-IN"/>
        </w:rPr>
        <w:t>1</w:t>
      </w:r>
      <w:r w:rsidRPr="00F50906">
        <w:rPr>
          <w:rFonts w:ascii="Times New Roman" w:eastAsia="Lucida Sans Unicode" w:hAnsi="Times New Roman"/>
          <w:kern w:val="1"/>
          <w:sz w:val="24"/>
          <w:szCs w:val="24"/>
          <w:lang w:eastAsia="zh-CN" w:bidi="hi-IN"/>
        </w:rPr>
        <w:t>.7. Juhul, kui pakkumuse korraldaja ei pea läbirääkimisi vajalikuks, asub komisjon vastavaks tunnistatud pakkumisi hindama ilma läbirääkimisi läbi viimata.</w:t>
      </w:r>
    </w:p>
    <w:p w14:paraId="1ABE7DA2" w14:textId="3DBED6C0" w:rsidR="00EF4670" w:rsidRPr="00F91BD6" w:rsidRDefault="00EF4670" w:rsidP="00EF4670">
      <w:pPr>
        <w:widowControl w:val="0"/>
        <w:tabs>
          <w:tab w:val="left" w:pos="720"/>
        </w:tabs>
        <w:suppressAutoHyphens/>
        <w:autoSpaceDE w:val="0"/>
        <w:spacing w:after="0" w:line="240" w:lineRule="auto"/>
        <w:ind w:left="1416"/>
        <w:jc w:val="both"/>
        <w:rPr>
          <w:rFonts w:ascii="Times New Roman" w:eastAsia="Lucida Sans Unicode" w:hAnsi="Times New Roman"/>
          <w:color w:val="000000"/>
          <w:kern w:val="1"/>
          <w:sz w:val="24"/>
          <w:szCs w:val="24"/>
          <w:lang w:eastAsia="zh-CN" w:bidi="hi-IN"/>
        </w:rPr>
      </w:pPr>
    </w:p>
    <w:p w14:paraId="53B19472"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zh-CN" w:bidi="hi-IN"/>
        </w:rPr>
      </w:pPr>
    </w:p>
    <w:p w14:paraId="5E98B832" w14:textId="5DAF7C2A" w:rsidR="00884C9C" w:rsidRPr="00F91BD6" w:rsidRDefault="003D3AA7" w:rsidP="00884C9C">
      <w:pPr>
        <w:widowControl w:val="0"/>
        <w:suppressAutoHyphens/>
        <w:spacing w:after="0" w:line="240" w:lineRule="auto"/>
        <w:jc w:val="both"/>
        <w:rPr>
          <w:rFonts w:ascii="Times New Roman" w:eastAsia="Lucida Sans Unicode" w:hAnsi="Times New Roman"/>
          <w:b/>
          <w:color w:val="000000"/>
          <w:kern w:val="1"/>
          <w:sz w:val="24"/>
          <w:szCs w:val="24"/>
          <w:lang w:eastAsia="zh-CN" w:bidi="hi-IN"/>
        </w:rPr>
      </w:pPr>
      <w:r w:rsidRPr="00F91BD6">
        <w:rPr>
          <w:rFonts w:ascii="Times New Roman" w:eastAsia="Lucida Sans Unicode" w:hAnsi="Times New Roman"/>
          <w:b/>
          <w:color w:val="000000"/>
          <w:kern w:val="1"/>
          <w:sz w:val="24"/>
          <w:szCs w:val="24"/>
          <w:lang w:eastAsia="zh-CN" w:bidi="hi-IN"/>
        </w:rPr>
        <w:t>1</w:t>
      </w:r>
      <w:r w:rsidR="00E31863">
        <w:rPr>
          <w:rFonts w:ascii="Times New Roman" w:eastAsia="Lucida Sans Unicode" w:hAnsi="Times New Roman"/>
          <w:b/>
          <w:color w:val="000000"/>
          <w:kern w:val="1"/>
          <w:sz w:val="24"/>
          <w:szCs w:val="24"/>
          <w:lang w:eastAsia="zh-CN" w:bidi="hi-IN"/>
        </w:rPr>
        <w:t>2</w:t>
      </w:r>
      <w:r w:rsidR="00884C9C" w:rsidRPr="00F91BD6">
        <w:rPr>
          <w:rFonts w:ascii="Times New Roman" w:eastAsia="Lucida Sans Unicode" w:hAnsi="Times New Roman"/>
          <w:b/>
          <w:color w:val="000000"/>
          <w:kern w:val="1"/>
          <w:sz w:val="24"/>
          <w:szCs w:val="24"/>
          <w:lang w:eastAsia="zh-CN" w:bidi="hi-IN"/>
        </w:rPr>
        <w:t>.</w:t>
      </w:r>
      <w:r w:rsidR="00884C9C" w:rsidRPr="00F91BD6">
        <w:rPr>
          <w:rFonts w:ascii="Times New Roman" w:eastAsia="Thorndale AMT" w:hAnsi="Times New Roman"/>
          <w:b/>
          <w:color w:val="000000"/>
          <w:kern w:val="1"/>
          <w:sz w:val="24"/>
          <w:szCs w:val="24"/>
          <w:lang w:eastAsia="zh-CN" w:bidi="hi-IN"/>
        </w:rPr>
        <w:t xml:space="preserve"> </w:t>
      </w:r>
      <w:r w:rsidR="00F41F50" w:rsidRPr="00F91BD6">
        <w:rPr>
          <w:rFonts w:ascii="Times New Roman" w:eastAsia="Thorndale AMT" w:hAnsi="Times New Roman"/>
          <w:b/>
          <w:color w:val="000000"/>
          <w:kern w:val="1"/>
          <w:sz w:val="24"/>
          <w:szCs w:val="24"/>
          <w:lang w:eastAsia="zh-CN" w:bidi="hi-IN"/>
        </w:rPr>
        <w:t>P</w:t>
      </w:r>
      <w:r w:rsidR="00884C9C" w:rsidRPr="00F91BD6">
        <w:rPr>
          <w:rFonts w:ascii="Times New Roman" w:eastAsia="Lucida Sans Unicode" w:hAnsi="Times New Roman"/>
          <w:b/>
          <w:color w:val="000000"/>
          <w:kern w:val="1"/>
          <w:sz w:val="24"/>
          <w:szCs w:val="24"/>
          <w:lang w:eastAsia="zh-CN" w:bidi="hi-IN"/>
        </w:rPr>
        <w:t>akkumuste</w:t>
      </w:r>
      <w:r w:rsidR="00884C9C" w:rsidRPr="00F91BD6">
        <w:rPr>
          <w:rFonts w:ascii="Times New Roman" w:eastAsia="Thorndale AMT" w:hAnsi="Times New Roman"/>
          <w:b/>
          <w:color w:val="000000"/>
          <w:kern w:val="1"/>
          <w:sz w:val="24"/>
          <w:szCs w:val="24"/>
          <w:lang w:eastAsia="zh-CN" w:bidi="hi-IN"/>
        </w:rPr>
        <w:t xml:space="preserve"> </w:t>
      </w:r>
      <w:r w:rsidR="00884C9C" w:rsidRPr="00F91BD6">
        <w:rPr>
          <w:rFonts w:ascii="Times New Roman" w:eastAsia="Lucida Sans Unicode" w:hAnsi="Times New Roman"/>
          <w:b/>
          <w:color w:val="000000"/>
          <w:kern w:val="1"/>
          <w:sz w:val="24"/>
          <w:szCs w:val="24"/>
          <w:lang w:eastAsia="zh-CN" w:bidi="hi-IN"/>
        </w:rPr>
        <w:t>hindamine</w:t>
      </w:r>
    </w:p>
    <w:p w14:paraId="2B1D80A1" w14:textId="0391FEDD" w:rsidR="00EF4670" w:rsidRPr="00F91BD6" w:rsidRDefault="00EF4670" w:rsidP="00EF4670">
      <w:pPr>
        <w:widowControl w:val="0"/>
        <w:suppressAutoHyphens/>
        <w:autoSpaceDE w:val="0"/>
        <w:spacing w:after="0" w:line="240" w:lineRule="auto"/>
        <w:ind w:left="1416"/>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2</w:t>
      </w:r>
      <w:r w:rsidRPr="00F91BD6">
        <w:rPr>
          <w:rFonts w:ascii="Times New Roman" w:eastAsia="Lucida Sans Unicode" w:hAnsi="Times New Roman"/>
          <w:color w:val="000000"/>
          <w:kern w:val="1"/>
          <w:sz w:val="24"/>
          <w:szCs w:val="24"/>
          <w:lang w:eastAsia="zh-CN" w:bidi="hi-IN"/>
        </w:rPr>
        <w:t>.</w:t>
      </w:r>
      <w:r w:rsidR="008B6788">
        <w:rPr>
          <w:rFonts w:ascii="Times New Roman" w:eastAsia="Lucida Sans Unicode" w:hAnsi="Times New Roman"/>
          <w:color w:val="000000"/>
          <w:kern w:val="1"/>
          <w:sz w:val="24"/>
          <w:szCs w:val="24"/>
          <w:lang w:eastAsia="zh-CN" w:bidi="hi-IN"/>
        </w:rPr>
        <w:t>1</w:t>
      </w:r>
      <w:r w:rsidRPr="00F91BD6">
        <w:rPr>
          <w:rFonts w:ascii="Times New Roman" w:eastAsia="Lucida Sans Unicode" w:hAnsi="Times New Roman"/>
          <w:color w:val="000000"/>
          <w:kern w:val="1"/>
          <w:sz w:val="24"/>
          <w:szCs w:val="24"/>
          <w:lang w:eastAsia="zh-CN" w:bidi="hi-IN"/>
        </w:rPr>
        <w:t xml:space="preserve">. </w:t>
      </w:r>
      <w:r w:rsidR="008B6788">
        <w:rPr>
          <w:rFonts w:ascii="Times New Roman" w:eastAsia="Lucida Sans Unicode" w:hAnsi="Times New Roman"/>
          <w:color w:val="000000"/>
          <w:kern w:val="1"/>
          <w:sz w:val="24"/>
          <w:szCs w:val="24"/>
          <w:lang w:eastAsia="zh-CN" w:bidi="hi-IN"/>
        </w:rPr>
        <w:t>L</w:t>
      </w:r>
      <w:r w:rsidRPr="00F91BD6">
        <w:rPr>
          <w:rFonts w:ascii="Times New Roman" w:eastAsia="Lucida Sans Unicode" w:hAnsi="Times New Roman"/>
          <w:color w:val="000000"/>
          <w:kern w:val="1"/>
          <w:sz w:val="24"/>
          <w:szCs w:val="24"/>
          <w:lang w:eastAsia="zh-CN" w:bidi="hi-IN"/>
        </w:rPr>
        <w:t>äbirääkimistega</w:t>
      </w:r>
      <w:r w:rsidRPr="00F91BD6">
        <w:rPr>
          <w:rFonts w:ascii="Times New Roman" w:eastAsia="Tms Rmn"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pakkumise</w:t>
      </w:r>
      <w:r w:rsidRPr="00F91BD6">
        <w:rPr>
          <w:rFonts w:ascii="Times New Roman" w:eastAsia="Tms Rmn"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võitja</w:t>
      </w:r>
      <w:r w:rsidRPr="00F91BD6">
        <w:rPr>
          <w:rFonts w:ascii="Times New Roman" w:eastAsia="Tms Rmn"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väljaselgitamisel</w:t>
      </w:r>
      <w:r w:rsidRPr="00F91BD6">
        <w:rPr>
          <w:rFonts w:ascii="Times New Roman" w:eastAsia="Tms Rmn"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hinnatakse</w:t>
      </w:r>
      <w:r w:rsidRPr="00F91BD6">
        <w:rPr>
          <w:rFonts w:ascii="Times New Roman" w:eastAsia="Tms Rmn"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pakkuja</w:t>
      </w:r>
      <w:r w:rsidRPr="00F91BD6">
        <w:rPr>
          <w:rFonts w:ascii="Times New Roman" w:eastAsia="Tms Rmn" w:hAnsi="Times New Roman"/>
          <w:color w:val="000000"/>
          <w:kern w:val="1"/>
          <w:sz w:val="24"/>
          <w:szCs w:val="24"/>
          <w:lang w:eastAsia="zh-CN" w:bidi="hi-IN"/>
        </w:rPr>
        <w:t xml:space="preserve"> poolt pakutud käibemaksuta </w:t>
      </w:r>
      <w:r w:rsidR="00F32F1A">
        <w:rPr>
          <w:rFonts w:ascii="Times New Roman" w:eastAsia="Tms Rmn" w:hAnsi="Times New Roman"/>
          <w:color w:val="000000"/>
          <w:kern w:val="1"/>
          <w:sz w:val="24"/>
          <w:szCs w:val="24"/>
          <w:lang w:eastAsia="zh-CN" w:bidi="hi-IN"/>
        </w:rPr>
        <w:t>käibe</w:t>
      </w:r>
      <w:r w:rsidRPr="00F91BD6">
        <w:rPr>
          <w:rFonts w:ascii="Times New Roman" w:eastAsia="Tms Rmn" w:hAnsi="Times New Roman"/>
          <w:color w:val="000000"/>
          <w:kern w:val="1"/>
          <w:sz w:val="24"/>
          <w:szCs w:val="24"/>
          <w:lang w:eastAsia="zh-CN" w:bidi="hi-IN"/>
        </w:rPr>
        <w:t>üüri</w:t>
      </w:r>
      <w:r w:rsidR="00F32F1A">
        <w:rPr>
          <w:rFonts w:ascii="Times New Roman" w:eastAsia="Tms Rmn" w:hAnsi="Times New Roman"/>
          <w:color w:val="000000"/>
          <w:kern w:val="1"/>
          <w:sz w:val="24"/>
          <w:szCs w:val="24"/>
          <w:lang w:eastAsia="zh-CN" w:bidi="hi-IN"/>
        </w:rPr>
        <w:t xml:space="preserve"> määra</w:t>
      </w:r>
      <w:r w:rsidRPr="00F91BD6">
        <w:rPr>
          <w:rFonts w:ascii="Times New Roman" w:eastAsia="Tms Rmn" w:hAnsi="Times New Roman"/>
          <w:color w:val="000000"/>
          <w:kern w:val="1"/>
          <w:sz w:val="24"/>
          <w:szCs w:val="24"/>
          <w:lang w:eastAsia="zh-CN" w:bidi="hi-IN"/>
        </w:rPr>
        <w:t xml:space="preserve"> (osakaal </w:t>
      </w:r>
      <w:r w:rsidRPr="00F91BD6">
        <w:rPr>
          <w:rFonts w:ascii="Times New Roman" w:eastAsia="Tms Rmn" w:hAnsi="Times New Roman"/>
          <w:kern w:val="1"/>
          <w:sz w:val="24"/>
          <w:szCs w:val="24"/>
          <w:lang w:eastAsia="zh-CN" w:bidi="hi-IN"/>
        </w:rPr>
        <w:t>kuni kaheksa (8) punkti kahekümnest (20))</w:t>
      </w:r>
      <w:r w:rsidRPr="00F91BD6">
        <w:rPr>
          <w:rFonts w:ascii="Times New Roman" w:eastAsia="Lucida Sans Unicode" w:hAnsi="Times New Roman"/>
          <w:kern w:val="1"/>
          <w:sz w:val="24"/>
          <w:szCs w:val="24"/>
          <w:lang w:eastAsia="zh-CN" w:bidi="hi-IN"/>
        </w:rPr>
        <w:t xml:space="preserve"> ja esitatud kontseptsiooni (osakaal</w:t>
      </w:r>
      <w:r w:rsidRPr="00F91BD6">
        <w:rPr>
          <w:rFonts w:ascii="Times New Roman" w:eastAsia="Tms Rmn" w:hAnsi="Times New Roman"/>
          <w:kern w:val="1"/>
          <w:sz w:val="24"/>
          <w:szCs w:val="24"/>
          <w:lang w:eastAsia="zh-CN" w:bidi="hi-IN"/>
        </w:rPr>
        <w:t xml:space="preserve"> kuni 12 punkti 20st</w:t>
      </w:r>
      <w:r w:rsidRPr="00F91BD6">
        <w:rPr>
          <w:rFonts w:ascii="Times New Roman" w:eastAsia="Lucida Sans Unicode" w:hAnsi="Times New Roman"/>
          <w:kern w:val="1"/>
          <w:sz w:val="24"/>
          <w:szCs w:val="24"/>
          <w:lang w:eastAsia="zh-CN" w:bidi="hi-IN"/>
        </w:rPr>
        <w:t>).</w:t>
      </w:r>
    </w:p>
    <w:p w14:paraId="25DC6726" w14:textId="5556DFC2" w:rsidR="00EF4670" w:rsidRPr="00F91BD6" w:rsidRDefault="00EF4670" w:rsidP="00EF4670">
      <w:pPr>
        <w:widowControl w:val="0"/>
        <w:suppressAutoHyphens/>
        <w:autoSpaceDE w:val="0"/>
        <w:spacing w:after="0" w:line="240" w:lineRule="auto"/>
        <w:ind w:left="2124"/>
        <w:jc w:val="both"/>
        <w:rPr>
          <w:rFonts w:ascii="Times New Roman" w:eastAsia="Tms Rmn" w:hAnsi="Times New Roman"/>
          <w:color w:val="000000"/>
          <w:kern w:val="1"/>
          <w:sz w:val="24"/>
          <w:szCs w:val="24"/>
          <w:lang w:eastAsia="zh-CN" w:bidi="hi-IN"/>
        </w:rPr>
      </w:pPr>
      <w:bookmarkStart w:id="13" w:name="_Hlk189648100"/>
      <w:r w:rsidRPr="00F91BD6">
        <w:rPr>
          <w:rFonts w:ascii="Times New Roman" w:eastAsia="Lucida Sans Unicode" w:hAnsi="Times New Roman"/>
          <w:color w:val="000000"/>
          <w:kern w:val="1"/>
          <w:sz w:val="24"/>
          <w:szCs w:val="24"/>
          <w:lang w:eastAsia="zh-CN" w:bidi="hi-IN"/>
        </w:rPr>
        <w:lastRenderedPageBreak/>
        <w:t>1</w:t>
      </w:r>
      <w:r w:rsidR="00E31863">
        <w:rPr>
          <w:rFonts w:ascii="Times New Roman" w:eastAsia="Lucida Sans Unicode" w:hAnsi="Times New Roman"/>
          <w:color w:val="000000"/>
          <w:kern w:val="1"/>
          <w:sz w:val="24"/>
          <w:szCs w:val="24"/>
          <w:lang w:eastAsia="zh-CN" w:bidi="hi-IN"/>
        </w:rPr>
        <w:t>2</w:t>
      </w:r>
      <w:r w:rsidRPr="00F91BD6">
        <w:rPr>
          <w:rFonts w:ascii="Times New Roman" w:eastAsia="Lucida Sans Unicode" w:hAnsi="Times New Roman"/>
          <w:color w:val="000000"/>
          <w:kern w:val="1"/>
          <w:sz w:val="24"/>
          <w:szCs w:val="24"/>
          <w:lang w:eastAsia="zh-CN" w:bidi="hi-IN"/>
        </w:rPr>
        <w:t>.</w:t>
      </w:r>
      <w:r w:rsidR="008B6788">
        <w:rPr>
          <w:rFonts w:ascii="Times New Roman" w:eastAsia="Lucida Sans Unicode" w:hAnsi="Times New Roman"/>
          <w:color w:val="000000"/>
          <w:kern w:val="1"/>
          <w:sz w:val="24"/>
          <w:szCs w:val="24"/>
          <w:lang w:eastAsia="zh-CN" w:bidi="hi-IN"/>
        </w:rPr>
        <w:t>1</w:t>
      </w:r>
      <w:r w:rsidRPr="00F91BD6">
        <w:rPr>
          <w:rFonts w:ascii="Times New Roman" w:eastAsia="Lucida Sans Unicode" w:hAnsi="Times New Roman"/>
          <w:color w:val="000000"/>
          <w:kern w:val="1"/>
          <w:sz w:val="24"/>
          <w:szCs w:val="24"/>
          <w:lang w:eastAsia="zh-CN" w:bidi="hi-IN"/>
        </w:rPr>
        <w:t>.1.</w:t>
      </w:r>
      <w:r w:rsidRPr="00F91BD6">
        <w:rPr>
          <w:rFonts w:ascii="Times New Roman" w:eastAsia="Tms Rmn"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üüri puhul lähtutakse punktide andmisel alljärgnevast:</w:t>
      </w:r>
      <w:r w:rsidRPr="00F91BD6">
        <w:rPr>
          <w:rFonts w:ascii="Times New Roman" w:hAnsi="Times New Roman"/>
          <w:color w:val="000000"/>
          <w:sz w:val="24"/>
          <w:szCs w:val="24"/>
        </w:rPr>
        <w:t xml:space="preserve"> Kõige kõrgema </w:t>
      </w:r>
      <w:r w:rsidR="00B37F13">
        <w:rPr>
          <w:rFonts w:ascii="Times New Roman" w:hAnsi="Times New Roman"/>
          <w:color w:val="000000"/>
          <w:sz w:val="24"/>
          <w:szCs w:val="24"/>
        </w:rPr>
        <w:t>käibe</w:t>
      </w:r>
      <w:r w:rsidRPr="00F91BD6">
        <w:rPr>
          <w:rFonts w:ascii="Times New Roman" w:hAnsi="Times New Roman"/>
          <w:color w:val="000000"/>
          <w:sz w:val="24"/>
          <w:szCs w:val="24"/>
        </w:rPr>
        <w:t>üüri pakkumus saab 8 punkti, iga suuruselt järgmine pakkumine saab ühe punkti võrra vähem punkte, kuid mitte vähem kui 0 punkti.</w:t>
      </w:r>
    </w:p>
    <w:bookmarkEnd w:id="13"/>
    <w:p w14:paraId="3BCAF27D" w14:textId="3303D104" w:rsidR="007072E2" w:rsidRDefault="00EF4670" w:rsidP="00F32F1A">
      <w:pPr>
        <w:widowControl w:val="0"/>
        <w:suppressAutoHyphens/>
        <w:autoSpaceDE w:val="0"/>
        <w:spacing w:after="0" w:line="240" w:lineRule="auto"/>
        <w:ind w:left="2124"/>
        <w:jc w:val="both"/>
        <w:rPr>
          <w:rFonts w:ascii="Times New Roman" w:hAnsi="Times New Roman"/>
          <w:color w:val="000000"/>
          <w:sz w:val="24"/>
          <w:szCs w:val="24"/>
          <w:highlight w:val="yellow"/>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2</w:t>
      </w:r>
      <w:r w:rsidRPr="00F91BD6">
        <w:rPr>
          <w:rFonts w:ascii="Times New Roman" w:eastAsia="Lucida Sans Unicode" w:hAnsi="Times New Roman"/>
          <w:color w:val="000000"/>
          <w:kern w:val="1"/>
          <w:sz w:val="24"/>
          <w:szCs w:val="24"/>
          <w:lang w:eastAsia="zh-CN" w:bidi="hi-IN"/>
        </w:rPr>
        <w:t>.</w:t>
      </w:r>
      <w:r w:rsidR="008B6788">
        <w:rPr>
          <w:rFonts w:ascii="Times New Roman" w:eastAsia="Lucida Sans Unicode" w:hAnsi="Times New Roman"/>
          <w:color w:val="000000"/>
          <w:kern w:val="1"/>
          <w:sz w:val="24"/>
          <w:szCs w:val="24"/>
          <w:lang w:eastAsia="zh-CN" w:bidi="hi-IN"/>
        </w:rPr>
        <w:t>1</w:t>
      </w:r>
      <w:r w:rsidRPr="00F91BD6">
        <w:rPr>
          <w:rFonts w:ascii="Times New Roman" w:eastAsia="Lucida Sans Unicode" w:hAnsi="Times New Roman"/>
          <w:color w:val="000000"/>
          <w:kern w:val="1"/>
          <w:sz w:val="24"/>
          <w:szCs w:val="24"/>
          <w:lang w:eastAsia="zh-CN" w:bidi="hi-IN"/>
        </w:rPr>
        <w:t>.2. kontseptsiooni puhul lähtutakse punktide andmisel alljärgnevast: Iga komisjoni liige hindab esitatud pakkuja kontseptsiooni andes punkte ühest (1) kuni kaheteistkümneni (</w:t>
      </w:r>
      <w:r w:rsidRPr="00F91BD6">
        <w:rPr>
          <w:rFonts w:ascii="Times New Roman" w:eastAsia="Lucida Sans Unicode" w:hAnsi="Times New Roman"/>
          <w:kern w:val="1"/>
          <w:sz w:val="24"/>
          <w:szCs w:val="24"/>
          <w:lang w:eastAsia="zh-CN" w:bidi="hi-IN"/>
        </w:rPr>
        <w:t>12). Kõikide komisjoni liikmete antud punktid summeeritakse ja leitakse keskmine punktisumma</w:t>
      </w:r>
      <w:r w:rsidRPr="00F91BD6">
        <w:rPr>
          <w:rFonts w:ascii="Times New Roman" w:hAnsi="Times New Roman"/>
          <w:color w:val="000000"/>
          <w:sz w:val="24"/>
          <w:szCs w:val="24"/>
        </w:rPr>
        <w:t>.</w:t>
      </w:r>
      <w:r w:rsidR="0042254B" w:rsidRPr="00F91BD6">
        <w:rPr>
          <w:rFonts w:ascii="Times New Roman" w:hAnsi="Times New Roman"/>
          <w:color w:val="000000"/>
          <w:sz w:val="24"/>
          <w:szCs w:val="24"/>
        </w:rPr>
        <w:t xml:space="preserve"> </w:t>
      </w:r>
      <w:r w:rsidR="00F32F1A" w:rsidRPr="00C20D24">
        <w:rPr>
          <w:rFonts w:ascii="Times New Roman" w:hAnsi="Times New Roman"/>
          <w:color w:val="000000"/>
          <w:sz w:val="24"/>
          <w:szCs w:val="24"/>
        </w:rPr>
        <w:t xml:space="preserve">Eelkõige hinnatakse kontseptsiooni teostatavust kõnealuses hoones ja suutlikkust toetada </w:t>
      </w:r>
      <w:r w:rsidR="009130EC" w:rsidRPr="00C20D24">
        <w:rPr>
          <w:rFonts w:ascii="Times New Roman" w:hAnsi="Times New Roman"/>
          <w:color w:val="000000"/>
          <w:sz w:val="24"/>
          <w:szCs w:val="24"/>
        </w:rPr>
        <w:t>K</w:t>
      </w:r>
      <w:r w:rsidR="00F32F1A" w:rsidRPr="00C20D24">
        <w:rPr>
          <w:rFonts w:ascii="Times New Roman" w:hAnsi="Times New Roman"/>
          <w:color w:val="000000"/>
          <w:sz w:val="24"/>
          <w:szCs w:val="24"/>
        </w:rPr>
        <w:t>ultuurikeskuse</w:t>
      </w:r>
      <w:r w:rsidR="009130EC" w:rsidRPr="00C20D24">
        <w:rPr>
          <w:rFonts w:ascii="Times New Roman" w:hAnsi="Times New Roman"/>
          <w:color w:val="000000"/>
          <w:sz w:val="24"/>
          <w:szCs w:val="24"/>
        </w:rPr>
        <w:t xml:space="preserve"> </w:t>
      </w:r>
      <w:proofErr w:type="spellStart"/>
      <w:r w:rsidR="009130EC" w:rsidRPr="00C20D24">
        <w:rPr>
          <w:rFonts w:ascii="Times New Roman" w:hAnsi="Times New Roman"/>
          <w:color w:val="000000"/>
          <w:sz w:val="24"/>
          <w:szCs w:val="24"/>
        </w:rPr>
        <w:t>Siuru</w:t>
      </w:r>
      <w:proofErr w:type="spellEnd"/>
      <w:r w:rsidR="00F32F1A" w:rsidRPr="00C20D24">
        <w:rPr>
          <w:rFonts w:ascii="Times New Roman" w:hAnsi="Times New Roman"/>
          <w:color w:val="000000"/>
          <w:sz w:val="24"/>
          <w:szCs w:val="24"/>
        </w:rPr>
        <w:t xml:space="preserve"> ühte põhieesmärkidest – külastatavuse maksimeerimine. Samuti hinnatakse kontseptsiooni sobivust Asukohas 1 ja Asukohas 2</w:t>
      </w:r>
      <w:r w:rsidR="007072E2" w:rsidRPr="00C20D24">
        <w:rPr>
          <w:rFonts w:ascii="Times New Roman" w:hAnsi="Times New Roman"/>
          <w:color w:val="000000"/>
          <w:sz w:val="24"/>
          <w:szCs w:val="24"/>
        </w:rPr>
        <w:t xml:space="preserve"> eraldi</w:t>
      </w:r>
      <w:r w:rsidR="009130EC" w:rsidRPr="00C20D24">
        <w:rPr>
          <w:rFonts w:ascii="Times New Roman" w:hAnsi="Times New Roman"/>
          <w:color w:val="000000"/>
          <w:sz w:val="24"/>
          <w:szCs w:val="24"/>
        </w:rPr>
        <w:t>.</w:t>
      </w:r>
      <w:r w:rsidR="007072E2" w:rsidRPr="00C20D24">
        <w:rPr>
          <w:rFonts w:ascii="Times New Roman" w:hAnsi="Times New Roman"/>
          <w:color w:val="000000"/>
          <w:sz w:val="24"/>
          <w:szCs w:val="24"/>
        </w:rPr>
        <w:t xml:space="preserve"> </w:t>
      </w:r>
      <w:r w:rsidR="000B77DE" w:rsidRPr="00C20D24">
        <w:rPr>
          <w:rFonts w:ascii="Times New Roman" w:hAnsi="Times New Roman"/>
          <w:color w:val="000000"/>
          <w:sz w:val="24"/>
          <w:szCs w:val="24"/>
        </w:rPr>
        <w:t>Kohviku pidamine või mitte pidamine ei ole pakkum</w:t>
      </w:r>
      <w:r w:rsidR="000B77DE">
        <w:rPr>
          <w:rFonts w:ascii="Times New Roman" w:hAnsi="Times New Roman"/>
          <w:color w:val="000000"/>
          <w:sz w:val="24"/>
          <w:szCs w:val="24"/>
        </w:rPr>
        <w:t>u</w:t>
      </w:r>
      <w:r w:rsidR="000B77DE" w:rsidRPr="00C20D24">
        <w:rPr>
          <w:rFonts w:ascii="Times New Roman" w:hAnsi="Times New Roman"/>
          <w:color w:val="000000"/>
          <w:sz w:val="24"/>
          <w:szCs w:val="24"/>
        </w:rPr>
        <w:t xml:space="preserve">ste hindamisel kriteerium. </w:t>
      </w:r>
    </w:p>
    <w:p w14:paraId="227FE3CA" w14:textId="5294EA95" w:rsidR="00884C9C" w:rsidRPr="00F91BD6" w:rsidRDefault="00CC693C" w:rsidP="003E217C">
      <w:pPr>
        <w:widowControl w:val="0"/>
        <w:suppressAutoHyphens/>
        <w:autoSpaceDE w:val="0"/>
        <w:spacing w:after="0" w:line="240" w:lineRule="auto"/>
        <w:ind w:left="708" w:firstLine="708"/>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2</w:t>
      </w:r>
      <w:r w:rsidRPr="00F91BD6">
        <w:rPr>
          <w:rFonts w:ascii="Times New Roman" w:eastAsia="Lucida Sans Unicode" w:hAnsi="Times New Roman"/>
          <w:color w:val="000000"/>
          <w:kern w:val="1"/>
          <w:sz w:val="24"/>
          <w:szCs w:val="24"/>
          <w:lang w:eastAsia="zh-CN" w:bidi="hi-IN"/>
        </w:rPr>
        <w:t>.</w:t>
      </w:r>
      <w:r w:rsidR="008B6788">
        <w:rPr>
          <w:rFonts w:ascii="Times New Roman" w:eastAsia="Lucida Sans Unicode" w:hAnsi="Times New Roman"/>
          <w:color w:val="000000"/>
          <w:kern w:val="1"/>
          <w:sz w:val="24"/>
          <w:szCs w:val="24"/>
          <w:lang w:eastAsia="zh-CN" w:bidi="hi-IN"/>
        </w:rPr>
        <w:t>2</w:t>
      </w:r>
      <w:r w:rsidRPr="00F91BD6">
        <w:rPr>
          <w:rFonts w:ascii="Times New Roman" w:eastAsia="Lucida Sans Unicode"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Võitjaks</w:t>
      </w:r>
      <w:r w:rsidR="00884C9C" w:rsidRPr="00F91BD6">
        <w:rPr>
          <w:rFonts w:ascii="Times New Roman" w:eastAsia="Tms Rmn"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tunnistatakse</w:t>
      </w:r>
      <w:r w:rsidR="00884C9C" w:rsidRPr="00F91BD6">
        <w:rPr>
          <w:rFonts w:ascii="Times New Roman" w:eastAsia="Tms Rmn"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suurima</w:t>
      </w:r>
      <w:r w:rsidR="00884C9C" w:rsidRPr="00F91BD6">
        <w:rPr>
          <w:rFonts w:ascii="Times New Roman" w:eastAsia="Tms Rmn"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punktisumma</w:t>
      </w:r>
      <w:r w:rsidR="00884C9C" w:rsidRPr="00F91BD6">
        <w:rPr>
          <w:rFonts w:ascii="Times New Roman" w:eastAsia="Tms Rmn"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saanud</w:t>
      </w:r>
      <w:r w:rsidR="00884C9C" w:rsidRPr="00F91BD6">
        <w:rPr>
          <w:rFonts w:ascii="Times New Roman" w:eastAsia="Tms Rmn"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pakkuja.</w:t>
      </w:r>
    </w:p>
    <w:p w14:paraId="4A2D7E6F" w14:textId="35F82F4B" w:rsidR="008B6788" w:rsidRDefault="00CC693C" w:rsidP="005612C5">
      <w:pPr>
        <w:widowControl w:val="0"/>
        <w:tabs>
          <w:tab w:val="left" w:pos="720"/>
        </w:tabs>
        <w:suppressAutoHyphens/>
        <w:autoSpaceDE w:val="0"/>
        <w:spacing w:after="0" w:line="240" w:lineRule="auto"/>
        <w:ind w:left="1416"/>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2</w:t>
      </w:r>
      <w:r w:rsidRPr="00F91BD6">
        <w:rPr>
          <w:rFonts w:ascii="Times New Roman" w:eastAsia="Lucida Sans Unicode" w:hAnsi="Times New Roman"/>
          <w:color w:val="000000"/>
          <w:kern w:val="1"/>
          <w:sz w:val="24"/>
          <w:szCs w:val="24"/>
          <w:lang w:eastAsia="zh-CN" w:bidi="hi-IN"/>
        </w:rPr>
        <w:t>.</w:t>
      </w:r>
      <w:r w:rsidR="008B6788">
        <w:rPr>
          <w:rFonts w:ascii="Times New Roman" w:eastAsia="Lucida Sans Unicode" w:hAnsi="Times New Roman"/>
          <w:color w:val="000000"/>
          <w:kern w:val="1"/>
          <w:sz w:val="24"/>
          <w:szCs w:val="24"/>
          <w:lang w:eastAsia="zh-CN" w:bidi="hi-IN"/>
        </w:rPr>
        <w:t>3.</w:t>
      </w:r>
      <w:r w:rsidRPr="00F91BD6">
        <w:rPr>
          <w:rFonts w:ascii="Times New Roman" w:eastAsia="Lucida Sans Unicode"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Võrdväärsete</w:t>
      </w:r>
      <w:r w:rsidR="00884C9C" w:rsidRPr="00F91BD6">
        <w:rPr>
          <w:rFonts w:ascii="Times New Roman" w:eastAsia="Thorndale AMT" w:hAnsi="Times New Roman"/>
          <w:color w:val="000000"/>
          <w:kern w:val="1"/>
          <w:sz w:val="24"/>
          <w:szCs w:val="24"/>
          <w:lang w:eastAsia="zh-CN" w:bidi="hi-IN"/>
        </w:rPr>
        <w:t xml:space="preserve"> </w:t>
      </w:r>
      <w:r w:rsidR="00884C9C" w:rsidRPr="00F91BD6">
        <w:rPr>
          <w:rFonts w:ascii="Times New Roman" w:eastAsia="Lucida Sans Unicode" w:hAnsi="Times New Roman"/>
          <w:color w:val="000000"/>
          <w:kern w:val="1"/>
          <w:sz w:val="24"/>
          <w:szCs w:val="24"/>
          <w:lang w:eastAsia="zh-CN" w:bidi="hi-IN"/>
        </w:rPr>
        <w:t>pakkumuste</w:t>
      </w:r>
      <w:r w:rsidR="00884C9C" w:rsidRPr="00F91BD6">
        <w:rPr>
          <w:rFonts w:ascii="Times New Roman" w:eastAsia="Thorndale AMT" w:hAnsi="Times New Roman"/>
          <w:color w:val="000000"/>
          <w:kern w:val="1"/>
          <w:sz w:val="24"/>
          <w:szCs w:val="24"/>
          <w:lang w:eastAsia="zh-CN" w:bidi="hi-IN"/>
        </w:rPr>
        <w:t xml:space="preserve"> (sarnase punktisumma) </w:t>
      </w:r>
      <w:r w:rsidR="00884C9C" w:rsidRPr="00F91BD6">
        <w:rPr>
          <w:rFonts w:ascii="Times New Roman" w:eastAsia="Lucida Sans Unicode" w:hAnsi="Times New Roman"/>
          <w:color w:val="000000"/>
          <w:kern w:val="1"/>
          <w:sz w:val="24"/>
          <w:szCs w:val="24"/>
          <w:lang w:eastAsia="zh-CN" w:bidi="hi-IN"/>
        </w:rPr>
        <w:t>korral</w:t>
      </w:r>
      <w:r w:rsidR="00884C9C" w:rsidRPr="00F91BD6">
        <w:rPr>
          <w:rFonts w:ascii="Times New Roman" w:eastAsia="Thorndale AMT" w:hAnsi="Times New Roman"/>
          <w:color w:val="000000"/>
          <w:kern w:val="1"/>
          <w:sz w:val="24"/>
          <w:szCs w:val="24"/>
          <w:lang w:eastAsia="zh-CN" w:bidi="hi-IN"/>
        </w:rPr>
        <w:t xml:space="preserve"> tunnistab </w:t>
      </w:r>
      <w:r w:rsidR="00884C9C" w:rsidRPr="00F91BD6">
        <w:rPr>
          <w:rFonts w:ascii="Times New Roman" w:eastAsia="Lucida Sans Unicode" w:hAnsi="Times New Roman"/>
          <w:color w:val="000000"/>
          <w:kern w:val="1"/>
          <w:sz w:val="24"/>
          <w:szCs w:val="24"/>
          <w:lang w:eastAsia="zh-CN" w:bidi="hi-IN"/>
        </w:rPr>
        <w:t xml:space="preserve">komisjon pakkumuse võitjaks pakkuja, kellele kontseptsiooni eest antud punktide arv on </w:t>
      </w:r>
    </w:p>
    <w:p w14:paraId="3BDE96F6" w14:textId="209D3601" w:rsidR="00884C9C" w:rsidRPr="00F91BD6" w:rsidRDefault="00884C9C" w:rsidP="005612C5">
      <w:pPr>
        <w:widowControl w:val="0"/>
        <w:tabs>
          <w:tab w:val="left" w:pos="720"/>
        </w:tabs>
        <w:suppressAutoHyphens/>
        <w:autoSpaceDE w:val="0"/>
        <w:spacing w:after="0" w:line="240" w:lineRule="auto"/>
        <w:ind w:left="1416"/>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suurem. Kui kontseptsiooni eest antud punktid on samuti võrdsed, leitakse võitja liisu heitmise teel.</w:t>
      </w:r>
    </w:p>
    <w:p w14:paraId="3D272968" w14:textId="0D3B2FEF" w:rsidR="00EF4670" w:rsidRPr="00F91BD6" w:rsidRDefault="00EF4670" w:rsidP="00EF4670">
      <w:pPr>
        <w:widowControl w:val="0"/>
        <w:suppressAutoHyphens/>
        <w:autoSpaceDE w:val="0"/>
        <w:spacing w:after="0" w:line="240" w:lineRule="auto"/>
        <w:ind w:left="1416"/>
        <w:jc w:val="both"/>
        <w:rPr>
          <w:rFonts w:ascii="Times New Roman" w:eastAsia="Lucida Sans Unicode" w:hAnsi="Times New Roman"/>
          <w:bCs/>
          <w:kern w:val="1"/>
          <w:sz w:val="24"/>
          <w:szCs w:val="24"/>
          <w:lang w:eastAsia="zh-CN" w:bidi="hi-IN"/>
        </w:rPr>
      </w:pPr>
      <w:r w:rsidRPr="00F91BD6">
        <w:rPr>
          <w:rFonts w:ascii="Times New Roman" w:eastAsia="Lucida Sans Unicode" w:hAnsi="Times New Roman"/>
          <w:bCs/>
          <w:kern w:val="1"/>
          <w:sz w:val="24"/>
          <w:szCs w:val="24"/>
          <w:lang w:eastAsia="zh-CN" w:bidi="hi-IN"/>
        </w:rPr>
        <w:t>1</w:t>
      </w:r>
      <w:r w:rsidR="00E31863">
        <w:rPr>
          <w:rFonts w:ascii="Times New Roman" w:eastAsia="Lucida Sans Unicode" w:hAnsi="Times New Roman"/>
          <w:bCs/>
          <w:kern w:val="1"/>
          <w:sz w:val="24"/>
          <w:szCs w:val="24"/>
          <w:lang w:eastAsia="zh-CN" w:bidi="hi-IN"/>
        </w:rPr>
        <w:t>2</w:t>
      </w:r>
      <w:r w:rsidRPr="00F91BD6">
        <w:rPr>
          <w:rFonts w:ascii="Times New Roman" w:eastAsia="Lucida Sans Unicode" w:hAnsi="Times New Roman"/>
          <w:bCs/>
          <w:kern w:val="1"/>
          <w:sz w:val="24"/>
          <w:szCs w:val="24"/>
          <w:lang w:eastAsia="zh-CN" w:bidi="hi-IN"/>
        </w:rPr>
        <w:t>.</w:t>
      </w:r>
      <w:r w:rsidR="008B6788">
        <w:rPr>
          <w:rFonts w:ascii="Times New Roman" w:eastAsia="Lucida Sans Unicode" w:hAnsi="Times New Roman"/>
          <w:bCs/>
          <w:kern w:val="1"/>
          <w:sz w:val="24"/>
          <w:szCs w:val="24"/>
          <w:lang w:eastAsia="zh-CN" w:bidi="hi-IN"/>
        </w:rPr>
        <w:t>4</w:t>
      </w:r>
      <w:r w:rsidRPr="00F91BD6">
        <w:rPr>
          <w:rFonts w:ascii="Times New Roman" w:eastAsia="Lucida Sans Unicode" w:hAnsi="Times New Roman"/>
          <w:bCs/>
          <w:kern w:val="1"/>
          <w:sz w:val="24"/>
          <w:szCs w:val="24"/>
          <w:lang w:eastAsia="zh-CN" w:bidi="hi-IN"/>
        </w:rPr>
        <w:t xml:space="preserve">. Kui võitjaks osutub pakkuja, kelle kontseptsiooni keskmine punktisumma on alla üheksa (9) punkti, siis loetaks esitatud pakkumus mittevastavaks ja võitnud pakkujaga äriruumi üürilepingut ei sõlmita. Sellisel juhul on komisjonil õigus tunnistada võitjaks järgmise punktisummaga pakkumine eeldusel, et selle pakkuja kontseptsiooni keskmine punktisumma </w:t>
      </w:r>
      <w:r w:rsidR="005612C5" w:rsidRPr="00F91BD6">
        <w:rPr>
          <w:rFonts w:ascii="Times New Roman" w:eastAsia="Lucida Sans Unicode" w:hAnsi="Times New Roman"/>
          <w:bCs/>
          <w:kern w:val="1"/>
          <w:sz w:val="24"/>
          <w:szCs w:val="24"/>
          <w:lang w:eastAsia="zh-CN" w:bidi="hi-IN"/>
        </w:rPr>
        <w:t xml:space="preserve">on vähemalt </w:t>
      </w:r>
      <w:r w:rsidRPr="00F91BD6">
        <w:rPr>
          <w:rFonts w:ascii="Times New Roman" w:eastAsia="Lucida Sans Unicode" w:hAnsi="Times New Roman"/>
          <w:bCs/>
          <w:kern w:val="1"/>
          <w:sz w:val="24"/>
          <w:szCs w:val="24"/>
          <w:lang w:eastAsia="zh-CN" w:bidi="hi-IN"/>
        </w:rPr>
        <w:t xml:space="preserve">üheksa (9) punkti. Juhul kui rohkem pakkujaid ei ole või ühelgi teisel pakkujal ei </w:t>
      </w:r>
      <w:r w:rsidR="005612C5" w:rsidRPr="00F91BD6">
        <w:rPr>
          <w:rFonts w:ascii="Times New Roman" w:eastAsia="Lucida Sans Unicode" w:hAnsi="Times New Roman"/>
          <w:bCs/>
          <w:kern w:val="1"/>
          <w:sz w:val="24"/>
          <w:szCs w:val="24"/>
          <w:lang w:eastAsia="zh-CN" w:bidi="hi-IN"/>
        </w:rPr>
        <w:t>ole</w:t>
      </w:r>
      <w:r w:rsidRPr="00F91BD6">
        <w:rPr>
          <w:rFonts w:ascii="Times New Roman" w:eastAsia="Lucida Sans Unicode" w:hAnsi="Times New Roman"/>
          <w:bCs/>
          <w:kern w:val="1"/>
          <w:sz w:val="24"/>
          <w:szCs w:val="24"/>
          <w:lang w:eastAsia="zh-CN" w:bidi="hi-IN"/>
        </w:rPr>
        <w:t xml:space="preserve"> kontseptsiooni keskmine punktisumma </w:t>
      </w:r>
      <w:r w:rsidR="005612C5" w:rsidRPr="00F91BD6">
        <w:rPr>
          <w:rFonts w:ascii="Times New Roman" w:eastAsia="Lucida Sans Unicode" w:hAnsi="Times New Roman"/>
          <w:bCs/>
          <w:kern w:val="1"/>
          <w:sz w:val="24"/>
          <w:szCs w:val="24"/>
          <w:lang w:eastAsia="zh-CN" w:bidi="hi-IN"/>
        </w:rPr>
        <w:t xml:space="preserve">vähemalt </w:t>
      </w:r>
      <w:r w:rsidRPr="00F91BD6">
        <w:rPr>
          <w:rFonts w:ascii="Times New Roman" w:eastAsia="Lucida Sans Unicode" w:hAnsi="Times New Roman"/>
          <w:bCs/>
          <w:kern w:val="1"/>
          <w:sz w:val="24"/>
          <w:szCs w:val="24"/>
          <w:lang w:eastAsia="zh-CN" w:bidi="hi-IN"/>
        </w:rPr>
        <w:t>üheksa (</w:t>
      </w:r>
      <w:r w:rsidR="00CC5C32" w:rsidRPr="00F91BD6">
        <w:rPr>
          <w:rFonts w:ascii="Times New Roman" w:eastAsia="Lucida Sans Unicode" w:hAnsi="Times New Roman"/>
          <w:bCs/>
          <w:kern w:val="1"/>
          <w:sz w:val="24"/>
          <w:szCs w:val="24"/>
          <w:lang w:eastAsia="zh-CN" w:bidi="hi-IN"/>
        </w:rPr>
        <w:t>9</w:t>
      </w:r>
      <w:r w:rsidRPr="00F91BD6">
        <w:rPr>
          <w:rFonts w:ascii="Times New Roman" w:eastAsia="Lucida Sans Unicode" w:hAnsi="Times New Roman"/>
          <w:bCs/>
          <w:kern w:val="1"/>
          <w:sz w:val="24"/>
          <w:szCs w:val="24"/>
          <w:lang w:eastAsia="zh-CN" w:bidi="hi-IN"/>
        </w:rPr>
        <w:t>) punkti, võib komisjon tunnistada enampakkumise nurjunuks.</w:t>
      </w:r>
    </w:p>
    <w:p w14:paraId="1C4075E8" w14:textId="77777777" w:rsidR="00884C9C" w:rsidRPr="00F91BD6" w:rsidRDefault="00884C9C" w:rsidP="00884C9C">
      <w:pPr>
        <w:widowControl w:val="0"/>
        <w:suppressAutoHyphens/>
        <w:autoSpaceDE w:val="0"/>
        <w:spacing w:after="0" w:line="240" w:lineRule="auto"/>
        <w:jc w:val="both"/>
        <w:rPr>
          <w:rFonts w:ascii="Times New Roman" w:eastAsia="Lucida Sans Unicode" w:hAnsi="Times New Roman"/>
          <w:b/>
          <w:bCs/>
          <w:color w:val="000000"/>
          <w:kern w:val="1"/>
          <w:sz w:val="24"/>
          <w:szCs w:val="24"/>
          <w:lang w:eastAsia="zh-CN" w:bidi="hi-IN"/>
        </w:rPr>
      </w:pPr>
    </w:p>
    <w:p w14:paraId="6FF7F5AF" w14:textId="32AA9594" w:rsidR="00884C9C" w:rsidRPr="00F91BD6" w:rsidRDefault="008C0391" w:rsidP="00884C9C">
      <w:pPr>
        <w:widowControl w:val="0"/>
        <w:suppressAutoHyphens/>
        <w:autoSpaceDE w:val="0"/>
        <w:spacing w:after="0" w:line="240" w:lineRule="auto"/>
        <w:jc w:val="both"/>
        <w:rPr>
          <w:rFonts w:ascii="Times New Roman" w:eastAsia="Lucida Sans Unicode" w:hAnsi="Times New Roman"/>
          <w:b/>
          <w:bCs/>
          <w:color w:val="000000"/>
          <w:kern w:val="1"/>
          <w:sz w:val="24"/>
          <w:szCs w:val="24"/>
          <w:lang w:eastAsia="zh-CN" w:bidi="hi-IN"/>
        </w:rPr>
      </w:pPr>
      <w:r w:rsidRPr="00F91BD6">
        <w:rPr>
          <w:rFonts w:ascii="Times New Roman" w:eastAsia="Lucida Sans Unicode" w:hAnsi="Times New Roman"/>
          <w:b/>
          <w:bCs/>
          <w:color w:val="000000"/>
          <w:kern w:val="1"/>
          <w:sz w:val="24"/>
          <w:szCs w:val="24"/>
          <w:lang w:eastAsia="zh-CN" w:bidi="hi-IN"/>
        </w:rPr>
        <w:t>1</w:t>
      </w:r>
      <w:r w:rsidR="00E31863">
        <w:rPr>
          <w:rFonts w:ascii="Times New Roman" w:eastAsia="Lucida Sans Unicode" w:hAnsi="Times New Roman"/>
          <w:b/>
          <w:bCs/>
          <w:color w:val="000000"/>
          <w:kern w:val="1"/>
          <w:sz w:val="24"/>
          <w:szCs w:val="24"/>
          <w:lang w:eastAsia="zh-CN" w:bidi="hi-IN"/>
        </w:rPr>
        <w:t>3</w:t>
      </w:r>
      <w:r w:rsidR="00884C9C" w:rsidRPr="00F91BD6">
        <w:rPr>
          <w:rFonts w:ascii="Times New Roman" w:eastAsia="Lucida Sans Unicode" w:hAnsi="Times New Roman"/>
          <w:b/>
          <w:bCs/>
          <w:color w:val="000000"/>
          <w:kern w:val="1"/>
          <w:sz w:val="24"/>
          <w:szCs w:val="24"/>
          <w:lang w:eastAsia="zh-CN" w:bidi="hi-IN"/>
        </w:rPr>
        <w:t>.</w:t>
      </w:r>
      <w:r w:rsidR="00884C9C" w:rsidRPr="00F91BD6">
        <w:rPr>
          <w:rFonts w:ascii="Times New Roman" w:eastAsia="Thorndale AMT" w:hAnsi="Times New Roman"/>
          <w:b/>
          <w:bCs/>
          <w:color w:val="000000"/>
          <w:kern w:val="1"/>
          <w:sz w:val="24"/>
          <w:szCs w:val="24"/>
          <w:lang w:eastAsia="zh-CN" w:bidi="hi-IN"/>
        </w:rPr>
        <w:t xml:space="preserve"> </w:t>
      </w:r>
      <w:r w:rsidR="00884C9C" w:rsidRPr="00F91BD6">
        <w:rPr>
          <w:rFonts w:ascii="Times New Roman" w:eastAsia="Lucida Sans Unicode" w:hAnsi="Times New Roman"/>
          <w:b/>
          <w:bCs/>
          <w:color w:val="000000"/>
          <w:kern w:val="1"/>
          <w:sz w:val="24"/>
          <w:szCs w:val="24"/>
          <w:lang w:eastAsia="zh-CN" w:bidi="hi-IN"/>
        </w:rPr>
        <w:t>Lepingu</w:t>
      </w:r>
      <w:r w:rsidR="00884C9C" w:rsidRPr="00F91BD6">
        <w:rPr>
          <w:rFonts w:ascii="Times New Roman" w:eastAsia="Thorndale AMT" w:hAnsi="Times New Roman"/>
          <w:b/>
          <w:bCs/>
          <w:color w:val="000000"/>
          <w:kern w:val="1"/>
          <w:sz w:val="24"/>
          <w:szCs w:val="24"/>
          <w:lang w:eastAsia="zh-CN" w:bidi="hi-IN"/>
        </w:rPr>
        <w:t xml:space="preserve"> </w:t>
      </w:r>
      <w:r w:rsidR="00884C9C" w:rsidRPr="00F91BD6">
        <w:rPr>
          <w:rFonts w:ascii="Times New Roman" w:eastAsia="Lucida Sans Unicode" w:hAnsi="Times New Roman"/>
          <w:b/>
          <w:bCs/>
          <w:color w:val="000000"/>
          <w:kern w:val="1"/>
          <w:sz w:val="24"/>
          <w:szCs w:val="24"/>
          <w:lang w:eastAsia="zh-CN" w:bidi="hi-IN"/>
        </w:rPr>
        <w:t>sõlmimine</w:t>
      </w:r>
    </w:p>
    <w:p w14:paraId="45A74658" w14:textId="5539199E" w:rsidR="00EF4670" w:rsidRPr="00F91BD6" w:rsidRDefault="00EF4670" w:rsidP="003E217C">
      <w:pPr>
        <w:widowControl w:val="0"/>
        <w:suppressAutoHyphens/>
        <w:autoSpaceDE w:val="0"/>
        <w:spacing w:after="0" w:line="240" w:lineRule="auto"/>
        <w:ind w:left="1416"/>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3</w:t>
      </w:r>
      <w:r w:rsidRPr="00F91BD6">
        <w:rPr>
          <w:rFonts w:ascii="Times New Roman" w:eastAsia="Lucida Sans Unicode" w:hAnsi="Times New Roman"/>
          <w:color w:val="000000"/>
          <w:kern w:val="1"/>
          <w:sz w:val="24"/>
          <w:szCs w:val="24"/>
          <w:lang w:eastAsia="zh-CN" w:bidi="hi-IN"/>
        </w:rPr>
        <w:t>.1.</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Tartu</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Linnavalitsuse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poolt</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võitjaks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tunnistatud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kern w:val="1"/>
          <w:sz w:val="24"/>
          <w:szCs w:val="24"/>
          <w:lang w:eastAsia="zh-CN" w:bidi="hi-IN"/>
        </w:rPr>
        <w:t>pakkujaga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sõlmitakse</w:t>
      </w:r>
      <w:r w:rsidRPr="00F91BD6">
        <w:rPr>
          <w:rFonts w:ascii="Times New Roman" w:eastAsia="Thorndale AMT" w:hAnsi="Times New Roman"/>
          <w:kern w:val="1"/>
          <w:sz w:val="24"/>
          <w:szCs w:val="24"/>
          <w:lang w:eastAsia="zh-CN" w:bidi="hi-IN"/>
        </w:rPr>
        <w:t xml:space="preserve"> äriruumi üüri</w:t>
      </w:r>
      <w:r w:rsidRPr="00F91BD6">
        <w:rPr>
          <w:rFonts w:ascii="Times New Roman" w:eastAsia="Lucida Sans Unicode" w:hAnsi="Times New Roman"/>
          <w:kern w:val="1"/>
          <w:sz w:val="24"/>
          <w:szCs w:val="24"/>
          <w:lang w:eastAsia="zh-CN" w:bidi="hi-IN"/>
        </w:rPr>
        <w:t>leping</w:t>
      </w:r>
      <w:r w:rsidRPr="00F91BD6">
        <w:rPr>
          <w:rFonts w:ascii="Times New Roman" w:eastAsia="Thorndale AMT" w:hAnsi="Times New Roman"/>
          <w:kern w:val="1"/>
          <w:sz w:val="24"/>
          <w:szCs w:val="24"/>
          <w:lang w:eastAsia="zh-CN" w:bidi="hi-IN"/>
        </w:rPr>
        <w:t xml:space="preserve"> (lepingu projekt </w:t>
      </w:r>
      <w:r w:rsidRPr="00F91BD6">
        <w:rPr>
          <w:rFonts w:ascii="Times New Roman" w:eastAsia="Lucida Sans Unicode" w:hAnsi="Times New Roman"/>
          <w:kern w:val="1"/>
          <w:sz w:val="24"/>
          <w:szCs w:val="24"/>
          <w:lang w:eastAsia="zh-CN" w:bidi="hi-IN"/>
        </w:rPr>
        <w:t>Lisa</w:t>
      </w:r>
      <w:r w:rsidRPr="00F91BD6">
        <w:rPr>
          <w:rFonts w:ascii="Times New Roman" w:eastAsia="Thorndale AMT" w:hAnsi="Times New Roman"/>
          <w:kern w:val="1"/>
          <w:sz w:val="24"/>
          <w:szCs w:val="24"/>
          <w:lang w:eastAsia="zh-CN" w:bidi="hi-IN"/>
        </w:rPr>
        <w:t xml:space="preserve"> </w:t>
      </w:r>
      <w:r w:rsidRPr="00F91BD6">
        <w:rPr>
          <w:rFonts w:ascii="Times New Roman" w:eastAsia="Lucida Sans Unicode" w:hAnsi="Times New Roman"/>
          <w:kern w:val="1"/>
          <w:sz w:val="24"/>
          <w:szCs w:val="24"/>
          <w:lang w:eastAsia="zh-CN" w:bidi="hi-IN"/>
        </w:rPr>
        <w:t>1</w:t>
      </w:r>
      <w:r w:rsidRPr="00F91BD6">
        <w:rPr>
          <w:rFonts w:ascii="Times New Roman" w:eastAsia="Thorndale AMT" w:hAnsi="Times New Roman"/>
          <w:kern w:val="1"/>
          <w:sz w:val="24"/>
          <w:szCs w:val="24"/>
          <w:lang w:eastAsia="zh-CN" w:bidi="hi-IN"/>
        </w:rPr>
        <w:t xml:space="preserve">) </w:t>
      </w:r>
    </w:p>
    <w:p w14:paraId="4FB74B78" w14:textId="0A98ADD9" w:rsidR="00EF4670" w:rsidRPr="00F91BD6" w:rsidRDefault="00EF4670" w:rsidP="00EF4670">
      <w:pPr>
        <w:widowControl w:val="0"/>
        <w:suppressAutoHyphens/>
        <w:autoSpaceDE w:val="0"/>
        <w:spacing w:after="0" w:line="240" w:lineRule="auto"/>
        <w:ind w:left="1416"/>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1</w:t>
      </w:r>
      <w:r w:rsidR="00E31863">
        <w:rPr>
          <w:rFonts w:ascii="Times New Roman" w:eastAsia="Lucida Sans Unicode" w:hAnsi="Times New Roman"/>
          <w:color w:val="000000"/>
          <w:kern w:val="1"/>
          <w:sz w:val="24"/>
          <w:szCs w:val="24"/>
          <w:lang w:eastAsia="zh-CN" w:bidi="hi-IN"/>
        </w:rPr>
        <w:t>3</w:t>
      </w:r>
      <w:r w:rsidRPr="00F91BD6">
        <w:rPr>
          <w:rFonts w:ascii="Times New Roman" w:eastAsia="Lucida Sans Unicode" w:hAnsi="Times New Roman"/>
          <w:color w:val="000000"/>
          <w:kern w:val="1"/>
          <w:sz w:val="24"/>
          <w:szCs w:val="24"/>
          <w:lang w:eastAsia="zh-CN" w:bidi="hi-IN"/>
        </w:rPr>
        <w:t>.2.</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Kui</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ilmnevad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asjaolud,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mis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muudavad</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läbirääkimistega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pakkumise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läbiviimise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käesolevatel</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tingimustel seda läbi viiva komisjoni hinnangul ebaotstarbekaks,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võib</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Tartu</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Linnavalitsus</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loobuda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võitjaga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lepingu</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sõlmimisest</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ja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tunnistada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läbirääkimistega</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pakkumismenetluse</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lõppenuks.</w:t>
      </w:r>
    </w:p>
    <w:p w14:paraId="590CAEF2"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zh-CN" w:bidi="hi-IN"/>
        </w:rPr>
      </w:pPr>
    </w:p>
    <w:p w14:paraId="56A05ED7" w14:textId="77777777" w:rsidR="00884C9C" w:rsidRPr="00F91BD6" w:rsidRDefault="00884C9C" w:rsidP="00884C9C">
      <w:pPr>
        <w:widowControl w:val="0"/>
        <w:suppressAutoHyphens/>
        <w:spacing w:after="0" w:line="240" w:lineRule="auto"/>
        <w:jc w:val="both"/>
        <w:rPr>
          <w:rFonts w:ascii="Times New Roman" w:eastAsia="Lucida Sans Unicode" w:hAnsi="Times New Roman"/>
          <w:b/>
          <w:color w:val="000000"/>
          <w:kern w:val="1"/>
          <w:sz w:val="24"/>
          <w:szCs w:val="24"/>
          <w:lang w:eastAsia="zh-CN" w:bidi="hi-IN"/>
        </w:rPr>
      </w:pPr>
    </w:p>
    <w:p w14:paraId="616351A5" w14:textId="77777777" w:rsidR="00884C9C" w:rsidRPr="00F91BD6" w:rsidRDefault="00884C9C" w:rsidP="00884C9C">
      <w:pPr>
        <w:widowControl w:val="0"/>
        <w:suppressAutoHyphens/>
        <w:spacing w:after="0" w:line="240" w:lineRule="auto"/>
        <w:jc w:val="both"/>
        <w:rPr>
          <w:rFonts w:ascii="Times New Roman" w:eastAsia="Lucida Sans Unicode" w:hAnsi="Times New Roman"/>
          <w:b/>
          <w:color w:val="000000"/>
          <w:kern w:val="1"/>
          <w:sz w:val="24"/>
          <w:szCs w:val="24"/>
          <w:lang w:eastAsia="zh-CN" w:bidi="hi-IN"/>
        </w:rPr>
      </w:pPr>
    </w:p>
    <w:p w14:paraId="3A40043A" w14:textId="77777777" w:rsidR="00884C9C" w:rsidRPr="00F91BD6" w:rsidRDefault="00884C9C" w:rsidP="00884C9C">
      <w:pPr>
        <w:widowControl w:val="0"/>
        <w:suppressAutoHyphens/>
        <w:spacing w:after="0" w:line="240" w:lineRule="auto"/>
        <w:jc w:val="both"/>
        <w:rPr>
          <w:rFonts w:ascii="Times New Roman" w:eastAsia="Lucida Sans Unicode" w:hAnsi="Times New Roman"/>
          <w:b/>
          <w:color w:val="000000"/>
          <w:kern w:val="1"/>
          <w:sz w:val="24"/>
          <w:szCs w:val="24"/>
          <w:lang w:eastAsia="zh-CN" w:bidi="hi-IN"/>
        </w:rPr>
      </w:pPr>
      <w:r w:rsidRPr="00F91BD6">
        <w:rPr>
          <w:rFonts w:ascii="Times New Roman" w:eastAsia="Lucida Sans Unicode" w:hAnsi="Times New Roman"/>
          <w:b/>
          <w:color w:val="000000"/>
          <w:kern w:val="1"/>
          <w:sz w:val="24"/>
          <w:szCs w:val="24"/>
          <w:lang w:eastAsia="zh-CN" w:bidi="hi-IN"/>
        </w:rPr>
        <w:t>Lisad:</w:t>
      </w:r>
    </w:p>
    <w:p w14:paraId="44EF0461" w14:textId="77777777" w:rsidR="00884C9C" w:rsidRPr="00F91BD6" w:rsidRDefault="00884C9C" w:rsidP="00884C9C">
      <w:pPr>
        <w:widowControl w:val="0"/>
        <w:numPr>
          <w:ilvl w:val="0"/>
          <w:numId w:val="2"/>
        </w:numPr>
        <w:suppressAutoHyphens/>
        <w:spacing w:after="0" w:line="240" w:lineRule="auto"/>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Äriruumi üürilepingu</w:t>
      </w:r>
      <w:r w:rsidRPr="00F91BD6">
        <w:rPr>
          <w:rFonts w:ascii="Times New Roman" w:eastAsia="Thorndale AMT" w:hAnsi="Times New Roman"/>
          <w:color w:val="000000"/>
          <w:kern w:val="1"/>
          <w:sz w:val="24"/>
          <w:szCs w:val="24"/>
          <w:lang w:eastAsia="zh-CN" w:bidi="hi-IN"/>
        </w:rPr>
        <w:t xml:space="preserve"> </w:t>
      </w:r>
      <w:r w:rsidRPr="00F91BD6">
        <w:rPr>
          <w:rFonts w:ascii="Times New Roman" w:eastAsia="Lucida Sans Unicode" w:hAnsi="Times New Roman"/>
          <w:color w:val="000000"/>
          <w:kern w:val="1"/>
          <w:sz w:val="24"/>
          <w:szCs w:val="24"/>
          <w:lang w:eastAsia="zh-CN" w:bidi="hi-IN"/>
        </w:rPr>
        <w:t>projekt</w:t>
      </w:r>
    </w:p>
    <w:p w14:paraId="2087D8E1" w14:textId="77777777" w:rsidR="00884C9C" w:rsidRPr="00F91BD6" w:rsidRDefault="00884C9C" w:rsidP="00884C9C">
      <w:pPr>
        <w:widowControl w:val="0"/>
        <w:numPr>
          <w:ilvl w:val="0"/>
          <w:numId w:val="2"/>
        </w:numPr>
        <w:suppressAutoHyphens/>
        <w:spacing w:after="0" w:line="240" w:lineRule="auto"/>
        <w:jc w:val="both"/>
        <w:rPr>
          <w:rFonts w:ascii="Times New Roman" w:eastAsia="Lucida Sans Unicode" w:hAnsi="Times New Roman"/>
          <w:color w:val="000000"/>
          <w:kern w:val="1"/>
          <w:sz w:val="24"/>
          <w:szCs w:val="24"/>
          <w:lang w:eastAsia="zh-CN" w:bidi="hi-IN"/>
        </w:rPr>
      </w:pPr>
      <w:r w:rsidRPr="00F91BD6">
        <w:rPr>
          <w:rFonts w:ascii="Times New Roman" w:eastAsia="Lucida Sans Unicode" w:hAnsi="Times New Roman"/>
          <w:color w:val="000000"/>
          <w:kern w:val="1"/>
          <w:sz w:val="24"/>
          <w:szCs w:val="24"/>
          <w:lang w:eastAsia="zh-CN" w:bidi="hi-IN"/>
        </w:rPr>
        <w:t>Pakkumise vormid</w:t>
      </w:r>
    </w:p>
    <w:p w14:paraId="1697E8D6" w14:textId="7661C299" w:rsidR="00884C9C" w:rsidRPr="00F91BD6" w:rsidRDefault="00884C9C" w:rsidP="00884C9C">
      <w:pPr>
        <w:widowControl w:val="0"/>
        <w:numPr>
          <w:ilvl w:val="0"/>
          <w:numId w:val="2"/>
        </w:numPr>
        <w:suppressAutoHyphens/>
        <w:spacing w:after="0" w:line="240" w:lineRule="auto"/>
        <w:jc w:val="both"/>
        <w:rPr>
          <w:rFonts w:ascii="Times New Roman" w:eastAsia="Lucida Sans Unicode" w:hAnsi="Times New Roman"/>
          <w:color w:val="000000"/>
          <w:kern w:val="1"/>
          <w:sz w:val="24"/>
          <w:szCs w:val="24"/>
          <w:lang w:eastAsia="zh-CN" w:bidi="hi-IN"/>
        </w:rPr>
      </w:pPr>
      <w:r w:rsidRPr="00F91BD6">
        <w:rPr>
          <w:rFonts w:ascii="Times New Roman" w:eastAsia="Thorndale AMT" w:hAnsi="Times New Roman"/>
          <w:kern w:val="1"/>
          <w:sz w:val="24"/>
          <w:szCs w:val="24"/>
          <w:lang w:eastAsia="zh-CN" w:bidi="hi-IN"/>
        </w:rPr>
        <w:t>R</w:t>
      </w:r>
      <w:r w:rsidRPr="00F91BD6">
        <w:rPr>
          <w:rFonts w:ascii="Times New Roman" w:hAnsi="Times New Roman"/>
          <w:color w:val="000000"/>
          <w:sz w:val="24"/>
          <w:szCs w:val="24"/>
          <w:lang w:eastAsia="et-EE"/>
        </w:rPr>
        <w:t>uumide plaan</w:t>
      </w:r>
      <w:r w:rsidR="003E39F1" w:rsidRPr="00F91BD6">
        <w:rPr>
          <w:rFonts w:ascii="Times New Roman" w:hAnsi="Times New Roman"/>
          <w:color w:val="000000"/>
          <w:sz w:val="24"/>
          <w:szCs w:val="24"/>
          <w:lang w:eastAsia="et-EE"/>
        </w:rPr>
        <w:t>id</w:t>
      </w:r>
    </w:p>
    <w:p w14:paraId="1D7F93DC" w14:textId="77777777" w:rsidR="00884C9C" w:rsidRPr="00F91BD6" w:rsidRDefault="00884C9C" w:rsidP="00884C9C">
      <w:pPr>
        <w:widowControl w:val="0"/>
        <w:suppressAutoHyphens/>
        <w:spacing w:after="0" w:line="240" w:lineRule="auto"/>
        <w:ind w:left="720"/>
        <w:jc w:val="both"/>
        <w:rPr>
          <w:rFonts w:ascii="Times New Roman" w:eastAsia="Lucida Sans Unicode" w:hAnsi="Times New Roman"/>
          <w:color w:val="000000"/>
          <w:kern w:val="1"/>
          <w:sz w:val="24"/>
          <w:szCs w:val="24"/>
          <w:lang w:eastAsia="zh-CN" w:bidi="hi-IN"/>
        </w:rPr>
      </w:pPr>
    </w:p>
    <w:p w14:paraId="425822E2"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zh-CN" w:bidi="hi-IN"/>
        </w:rPr>
      </w:pPr>
    </w:p>
    <w:p w14:paraId="4A3F0846"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zh-CN" w:bidi="hi-IN"/>
        </w:rPr>
      </w:pPr>
    </w:p>
    <w:p w14:paraId="6F2D4CE7"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zh-CN" w:bidi="hi-IN"/>
        </w:rPr>
      </w:pPr>
    </w:p>
    <w:p w14:paraId="37EC3434"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zh-CN" w:bidi="hi-IN"/>
        </w:rPr>
      </w:pPr>
    </w:p>
    <w:p w14:paraId="7B9B7326"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zh-CN" w:bidi="hi-IN"/>
        </w:rPr>
      </w:pPr>
    </w:p>
    <w:p w14:paraId="159D64DB" w14:textId="77777777" w:rsidR="00884C9C" w:rsidRPr="00F91BD6" w:rsidRDefault="00884C9C" w:rsidP="00884C9C">
      <w:pPr>
        <w:widowControl w:val="0"/>
        <w:suppressAutoHyphens/>
        <w:spacing w:after="0" w:line="240" w:lineRule="auto"/>
        <w:jc w:val="both"/>
        <w:rPr>
          <w:rFonts w:ascii="Times New Roman" w:eastAsia="Lucida Sans Unicode" w:hAnsi="Times New Roman"/>
          <w:color w:val="000000"/>
          <w:kern w:val="1"/>
          <w:sz w:val="24"/>
          <w:szCs w:val="24"/>
          <w:lang w:eastAsia="zh-CN" w:bidi="hi-IN"/>
        </w:rPr>
      </w:pPr>
    </w:p>
    <w:p w14:paraId="5232D656" w14:textId="77777777" w:rsidR="00884C9C" w:rsidRPr="00F91BD6" w:rsidRDefault="00884C9C" w:rsidP="00884C9C">
      <w:pPr>
        <w:widowControl w:val="0"/>
        <w:tabs>
          <w:tab w:val="left" w:pos="570"/>
        </w:tabs>
        <w:suppressAutoHyphens/>
        <w:autoSpaceDE w:val="0"/>
        <w:spacing w:after="0" w:line="240" w:lineRule="auto"/>
        <w:ind w:hanging="30"/>
        <w:jc w:val="both"/>
        <w:rPr>
          <w:rFonts w:ascii="Times New Roman" w:eastAsia="Lucida Sans Unicode" w:hAnsi="Times New Roman"/>
          <w:b/>
          <w:bCs/>
          <w:color w:val="000000"/>
          <w:kern w:val="1"/>
          <w:sz w:val="24"/>
          <w:szCs w:val="24"/>
          <w:lang w:eastAsia="zh-CN" w:bidi="hi-IN"/>
        </w:rPr>
      </w:pPr>
    </w:p>
    <w:p w14:paraId="0355849A" w14:textId="77777777" w:rsidR="00884C9C" w:rsidRPr="00F91BD6" w:rsidRDefault="00884C9C" w:rsidP="00884C9C">
      <w:pPr>
        <w:widowControl w:val="0"/>
        <w:tabs>
          <w:tab w:val="left" w:pos="570"/>
        </w:tabs>
        <w:suppressAutoHyphens/>
        <w:autoSpaceDE w:val="0"/>
        <w:spacing w:after="0" w:line="240" w:lineRule="auto"/>
        <w:ind w:hanging="30"/>
        <w:jc w:val="both"/>
        <w:rPr>
          <w:rFonts w:ascii="Times New Roman" w:eastAsia="Lucida Sans Unicode" w:hAnsi="Times New Roman"/>
          <w:b/>
          <w:bCs/>
          <w:color w:val="000000"/>
          <w:kern w:val="1"/>
          <w:sz w:val="24"/>
          <w:szCs w:val="24"/>
          <w:lang w:eastAsia="zh-CN" w:bidi="hi-IN"/>
        </w:rPr>
      </w:pPr>
    </w:p>
    <w:p w14:paraId="02CCB5E1" w14:textId="77777777" w:rsidR="00884C9C" w:rsidRPr="00F91BD6" w:rsidRDefault="00884C9C" w:rsidP="00884C9C">
      <w:pPr>
        <w:widowControl w:val="0"/>
        <w:tabs>
          <w:tab w:val="left" w:pos="570"/>
        </w:tabs>
        <w:suppressAutoHyphens/>
        <w:autoSpaceDE w:val="0"/>
        <w:spacing w:after="0" w:line="240" w:lineRule="auto"/>
        <w:ind w:hanging="30"/>
        <w:jc w:val="both"/>
        <w:rPr>
          <w:rFonts w:ascii="Times New Roman" w:eastAsia="Lucida Sans Unicode" w:hAnsi="Times New Roman"/>
          <w:b/>
          <w:bCs/>
          <w:color w:val="000000"/>
          <w:kern w:val="1"/>
          <w:sz w:val="24"/>
          <w:szCs w:val="24"/>
          <w:lang w:eastAsia="zh-CN" w:bidi="hi-IN"/>
        </w:rPr>
      </w:pPr>
    </w:p>
    <w:p w14:paraId="026A397B" w14:textId="77777777" w:rsidR="00884C9C" w:rsidRPr="00F91BD6" w:rsidRDefault="00884C9C" w:rsidP="00884C9C">
      <w:pPr>
        <w:widowControl w:val="0"/>
        <w:tabs>
          <w:tab w:val="left" w:pos="570"/>
        </w:tabs>
        <w:suppressAutoHyphens/>
        <w:autoSpaceDE w:val="0"/>
        <w:spacing w:after="0" w:line="240" w:lineRule="auto"/>
        <w:ind w:hanging="30"/>
        <w:jc w:val="both"/>
        <w:rPr>
          <w:rFonts w:ascii="Times New Roman" w:eastAsia="Lucida Sans Unicode" w:hAnsi="Times New Roman"/>
          <w:b/>
          <w:bCs/>
          <w:color w:val="000000"/>
          <w:kern w:val="1"/>
          <w:sz w:val="24"/>
          <w:szCs w:val="24"/>
          <w:lang w:eastAsia="zh-CN" w:bidi="hi-IN"/>
        </w:rPr>
      </w:pPr>
    </w:p>
    <w:p w14:paraId="3CF14215" w14:textId="77777777" w:rsidR="00884C9C" w:rsidRPr="00F91BD6" w:rsidRDefault="00884C9C" w:rsidP="00884C9C">
      <w:pPr>
        <w:widowControl w:val="0"/>
        <w:tabs>
          <w:tab w:val="left" w:pos="240"/>
        </w:tabs>
        <w:suppressAutoHyphens/>
        <w:autoSpaceDE w:val="0"/>
        <w:spacing w:after="0" w:line="240" w:lineRule="auto"/>
        <w:jc w:val="both"/>
        <w:rPr>
          <w:rFonts w:ascii="Times New Roman" w:eastAsia="Lucida Sans Unicode" w:hAnsi="Times New Roman"/>
          <w:b/>
          <w:bCs/>
          <w:color w:val="000000"/>
          <w:kern w:val="1"/>
          <w:sz w:val="24"/>
          <w:szCs w:val="24"/>
          <w:lang w:eastAsia="zh-CN" w:bidi="hi-IN"/>
        </w:rPr>
      </w:pPr>
    </w:p>
    <w:p w14:paraId="17292EA5" w14:textId="77777777" w:rsidR="0054434B" w:rsidRPr="00F91BD6" w:rsidRDefault="0054434B">
      <w:pPr>
        <w:rPr>
          <w:rFonts w:ascii="Times New Roman" w:hAnsi="Times New Roman"/>
          <w:sz w:val="24"/>
          <w:szCs w:val="24"/>
        </w:rPr>
      </w:pPr>
    </w:p>
    <w:sectPr w:rsidR="0054434B" w:rsidRPr="00F91BD6" w:rsidSect="00884C9C">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AFD26" w14:textId="77777777" w:rsidR="00B2456D" w:rsidRDefault="00B2456D">
      <w:pPr>
        <w:spacing w:after="0" w:line="240" w:lineRule="auto"/>
      </w:pPr>
      <w:r>
        <w:separator/>
      </w:r>
    </w:p>
  </w:endnote>
  <w:endnote w:type="continuationSeparator" w:id="0">
    <w:p w14:paraId="38B74E23" w14:textId="77777777" w:rsidR="00B2456D" w:rsidRDefault="00B24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orndale AMT">
    <w:altName w:val="Times New Roman"/>
    <w:charset w:val="BA"/>
    <w:family w:val="roman"/>
    <w:pitch w:val="variable"/>
    <w:sig w:usb0="00000001"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lbany AMT">
    <w:altName w:val="Arial"/>
    <w:charset w:val="BA"/>
    <w:family w:val="swiss"/>
    <w:pitch w:val="variable"/>
    <w:sig w:usb0="00000001"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461A5" w14:textId="77777777" w:rsidR="00B2456D" w:rsidRDefault="00B2456D">
      <w:pPr>
        <w:spacing w:after="0" w:line="240" w:lineRule="auto"/>
      </w:pPr>
      <w:r>
        <w:separator/>
      </w:r>
    </w:p>
  </w:footnote>
  <w:footnote w:type="continuationSeparator" w:id="0">
    <w:p w14:paraId="6280BBC0" w14:textId="77777777" w:rsidR="00B2456D" w:rsidRDefault="00B245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8"/>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E4A4FF1"/>
    <w:multiLevelType w:val="multilevel"/>
    <w:tmpl w:val="30E4FB7E"/>
    <w:lvl w:ilvl="0">
      <w:start w:val="5"/>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02A54E8"/>
    <w:multiLevelType w:val="multilevel"/>
    <w:tmpl w:val="62B4F9C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B475E8"/>
    <w:multiLevelType w:val="multilevel"/>
    <w:tmpl w:val="4CD87FEA"/>
    <w:lvl w:ilvl="0">
      <w:start w:val="1"/>
      <w:numFmt w:val="decimal"/>
      <w:lvlText w:val="%1."/>
      <w:lvlJc w:val="left"/>
      <w:pPr>
        <w:ind w:left="360" w:hanging="360"/>
      </w:pPr>
      <w:rPr>
        <w:rFonts w:eastAsia="Thorndale AMT" w:hint="default"/>
        <w:b w:val="0"/>
      </w:rPr>
    </w:lvl>
    <w:lvl w:ilvl="1">
      <w:start w:val="1"/>
      <w:numFmt w:val="decimal"/>
      <w:lvlText w:val="%1.%2."/>
      <w:lvlJc w:val="left"/>
      <w:pPr>
        <w:ind w:left="2340" w:hanging="360"/>
      </w:pPr>
      <w:rPr>
        <w:rFonts w:eastAsia="Thorndale AMT" w:hint="default"/>
        <w:b w:val="0"/>
      </w:rPr>
    </w:lvl>
    <w:lvl w:ilvl="2">
      <w:start w:val="1"/>
      <w:numFmt w:val="decimal"/>
      <w:lvlText w:val="%1.%2.%3."/>
      <w:lvlJc w:val="left"/>
      <w:pPr>
        <w:ind w:left="4680" w:hanging="720"/>
      </w:pPr>
      <w:rPr>
        <w:rFonts w:eastAsia="Thorndale AMT" w:hint="default"/>
        <w:b w:val="0"/>
      </w:rPr>
    </w:lvl>
    <w:lvl w:ilvl="3">
      <w:start w:val="1"/>
      <w:numFmt w:val="decimal"/>
      <w:lvlText w:val="%1.%2.%3.%4."/>
      <w:lvlJc w:val="left"/>
      <w:pPr>
        <w:ind w:left="6660" w:hanging="720"/>
      </w:pPr>
      <w:rPr>
        <w:rFonts w:eastAsia="Thorndale AMT" w:hint="default"/>
        <w:b w:val="0"/>
      </w:rPr>
    </w:lvl>
    <w:lvl w:ilvl="4">
      <w:start w:val="1"/>
      <w:numFmt w:val="decimal"/>
      <w:lvlText w:val="%1.%2.%3.%4.%5."/>
      <w:lvlJc w:val="left"/>
      <w:pPr>
        <w:ind w:left="9000" w:hanging="1080"/>
      </w:pPr>
      <w:rPr>
        <w:rFonts w:eastAsia="Thorndale AMT" w:hint="default"/>
        <w:b w:val="0"/>
      </w:rPr>
    </w:lvl>
    <w:lvl w:ilvl="5">
      <w:start w:val="1"/>
      <w:numFmt w:val="decimal"/>
      <w:lvlText w:val="%1.%2.%3.%4.%5.%6."/>
      <w:lvlJc w:val="left"/>
      <w:pPr>
        <w:ind w:left="10980" w:hanging="1080"/>
      </w:pPr>
      <w:rPr>
        <w:rFonts w:eastAsia="Thorndale AMT" w:hint="default"/>
        <w:b w:val="0"/>
      </w:rPr>
    </w:lvl>
    <w:lvl w:ilvl="6">
      <w:start w:val="1"/>
      <w:numFmt w:val="decimal"/>
      <w:lvlText w:val="%1.%2.%3.%4.%5.%6.%7."/>
      <w:lvlJc w:val="left"/>
      <w:pPr>
        <w:ind w:left="13320" w:hanging="1440"/>
      </w:pPr>
      <w:rPr>
        <w:rFonts w:eastAsia="Thorndale AMT" w:hint="default"/>
        <w:b w:val="0"/>
      </w:rPr>
    </w:lvl>
    <w:lvl w:ilvl="7">
      <w:start w:val="1"/>
      <w:numFmt w:val="decimal"/>
      <w:lvlText w:val="%1.%2.%3.%4.%5.%6.%7.%8."/>
      <w:lvlJc w:val="left"/>
      <w:pPr>
        <w:ind w:left="15300" w:hanging="1440"/>
      </w:pPr>
      <w:rPr>
        <w:rFonts w:eastAsia="Thorndale AMT" w:hint="default"/>
        <w:b w:val="0"/>
      </w:rPr>
    </w:lvl>
    <w:lvl w:ilvl="8">
      <w:start w:val="1"/>
      <w:numFmt w:val="decimal"/>
      <w:lvlText w:val="%1.%2.%3.%4.%5.%6.%7.%8.%9."/>
      <w:lvlJc w:val="left"/>
      <w:pPr>
        <w:ind w:left="17640" w:hanging="1800"/>
      </w:pPr>
      <w:rPr>
        <w:rFonts w:eastAsia="Thorndale AMT" w:hint="default"/>
        <w:b w:val="0"/>
      </w:rPr>
    </w:lvl>
  </w:abstractNum>
  <w:abstractNum w:abstractNumId="8" w15:restartNumberingAfterBreak="0">
    <w:nsid w:val="15D82FF3"/>
    <w:multiLevelType w:val="multilevel"/>
    <w:tmpl w:val="8196E282"/>
    <w:lvl w:ilvl="0">
      <w:start w:val="1"/>
      <w:numFmt w:val="decimal"/>
      <w:lvlText w:val="%1."/>
      <w:lvlJc w:val="left"/>
      <w:pPr>
        <w:ind w:left="360" w:hanging="360"/>
      </w:pPr>
      <w:rPr>
        <w:rFonts w:eastAsia="Thorndale AMT" w:hint="default"/>
        <w:b w:val="0"/>
      </w:rPr>
    </w:lvl>
    <w:lvl w:ilvl="1">
      <w:start w:val="1"/>
      <w:numFmt w:val="decimal"/>
      <w:lvlText w:val="%1.%2."/>
      <w:lvlJc w:val="left"/>
      <w:pPr>
        <w:ind w:left="1800" w:hanging="360"/>
      </w:pPr>
      <w:rPr>
        <w:rFonts w:eastAsia="Thorndale AMT" w:hint="default"/>
        <w:b w:val="0"/>
      </w:rPr>
    </w:lvl>
    <w:lvl w:ilvl="2">
      <w:start w:val="1"/>
      <w:numFmt w:val="decimal"/>
      <w:lvlText w:val="%1.%2.%3."/>
      <w:lvlJc w:val="left"/>
      <w:pPr>
        <w:ind w:left="3600" w:hanging="720"/>
      </w:pPr>
      <w:rPr>
        <w:rFonts w:eastAsia="Thorndale AMT" w:hint="default"/>
        <w:b w:val="0"/>
      </w:rPr>
    </w:lvl>
    <w:lvl w:ilvl="3">
      <w:start w:val="1"/>
      <w:numFmt w:val="decimal"/>
      <w:lvlText w:val="%1.%2.%3.%4."/>
      <w:lvlJc w:val="left"/>
      <w:pPr>
        <w:ind w:left="5040" w:hanging="720"/>
      </w:pPr>
      <w:rPr>
        <w:rFonts w:eastAsia="Thorndale AMT" w:hint="default"/>
        <w:b w:val="0"/>
      </w:rPr>
    </w:lvl>
    <w:lvl w:ilvl="4">
      <w:start w:val="1"/>
      <w:numFmt w:val="decimal"/>
      <w:lvlText w:val="%1.%2.%3.%4.%5."/>
      <w:lvlJc w:val="left"/>
      <w:pPr>
        <w:ind w:left="6840" w:hanging="1080"/>
      </w:pPr>
      <w:rPr>
        <w:rFonts w:eastAsia="Thorndale AMT" w:hint="default"/>
        <w:b w:val="0"/>
      </w:rPr>
    </w:lvl>
    <w:lvl w:ilvl="5">
      <w:start w:val="1"/>
      <w:numFmt w:val="decimal"/>
      <w:lvlText w:val="%1.%2.%3.%4.%5.%6."/>
      <w:lvlJc w:val="left"/>
      <w:pPr>
        <w:ind w:left="8280" w:hanging="1080"/>
      </w:pPr>
      <w:rPr>
        <w:rFonts w:eastAsia="Thorndale AMT" w:hint="default"/>
        <w:b w:val="0"/>
      </w:rPr>
    </w:lvl>
    <w:lvl w:ilvl="6">
      <w:start w:val="1"/>
      <w:numFmt w:val="decimal"/>
      <w:lvlText w:val="%1.%2.%3.%4.%5.%6.%7."/>
      <w:lvlJc w:val="left"/>
      <w:pPr>
        <w:ind w:left="10080" w:hanging="1440"/>
      </w:pPr>
      <w:rPr>
        <w:rFonts w:eastAsia="Thorndale AMT" w:hint="default"/>
        <w:b w:val="0"/>
      </w:rPr>
    </w:lvl>
    <w:lvl w:ilvl="7">
      <w:start w:val="1"/>
      <w:numFmt w:val="decimal"/>
      <w:lvlText w:val="%1.%2.%3.%4.%5.%6.%7.%8."/>
      <w:lvlJc w:val="left"/>
      <w:pPr>
        <w:ind w:left="11520" w:hanging="1440"/>
      </w:pPr>
      <w:rPr>
        <w:rFonts w:eastAsia="Thorndale AMT" w:hint="default"/>
        <w:b w:val="0"/>
      </w:rPr>
    </w:lvl>
    <w:lvl w:ilvl="8">
      <w:start w:val="1"/>
      <w:numFmt w:val="decimal"/>
      <w:lvlText w:val="%1.%2.%3.%4.%5.%6.%7.%8.%9."/>
      <w:lvlJc w:val="left"/>
      <w:pPr>
        <w:ind w:left="13320" w:hanging="1800"/>
      </w:pPr>
      <w:rPr>
        <w:rFonts w:eastAsia="Thorndale AMT" w:hint="default"/>
        <w:b w:val="0"/>
      </w:rPr>
    </w:lvl>
  </w:abstractNum>
  <w:abstractNum w:abstractNumId="9" w15:restartNumberingAfterBreak="0">
    <w:nsid w:val="18DC6C38"/>
    <w:multiLevelType w:val="hybridMultilevel"/>
    <w:tmpl w:val="F26EFCB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A5C0309"/>
    <w:multiLevelType w:val="multilevel"/>
    <w:tmpl w:val="39DE6C6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ABB2B86"/>
    <w:multiLevelType w:val="hybridMultilevel"/>
    <w:tmpl w:val="4F0844AC"/>
    <w:lvl w:ilvl="0" w:tplc="0425000F">
      <w:start w:val="7"/>
      <w:numFmt w:val="decimal"/>
      <w:lvlText w:val="%1."/>
      <w:lvlJc w:val="left"/>
      <w:pPr>
        <w:ind w:left="720" w:hanging="360"/>
      </w:pPr>
      <w:rPr>
        <w:rFonts w:hint="default"/>
      </w:rPr>
    </w:lvl>
    <w:lvl w:ilvl="1" w:tplc="04250019">
      <w:start w:val="1"/>
      <w:numFmt w:val="lowerLetter"/>
      <w:lvlText w:val="%2."/>
      <w:lvlJc w:val="left"/>
      <w:pPr>
        <w:ind w:left="1352"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6B57C4F"/>
    <w:multiLevelType w:val="multilevel"/>
    <w:tmpl w:val="479A5E44"/>
    <w:lvl w:ilvl="0">
      <w:start w:val="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560" w:hanging="480"/>
      </w:pPr>
      <w:rPr>
        <w:rFonts w:ascii="Times New Roman" w:hAnsi="Times New Roman" w:cs="Times New Roman" w:hint="default"/>
      </w:rPr>
    </w:lvl>
    <w:lvl w:ilvl="2">
      <w:start w:val="1"/>
      <w:numFmt w:val="decimal"/>
      <w:lvlText w:val="%1.%2.%3"/>
      <w:lvlJc w:val="left"/>
      <w:pPr>
        <w:ind w:left="2880" w:hanging="720"/>
      </w:pPr>
      <w:rPr>
        <w:rFonts w:ascii="Times New Roman" w:hAnsi="Times New Roman" w:cs="Times New Roman" w:hint="default"/>
      </w:rPr>
    </w:lvl>
    <w:lvl w:ilvl="3">
      <w:start w:val="1"/>
      <w:numFmt w:val="decimal"/>
      <w:lvlText w:val="%1.%2.%3.%4"/>
      <w:lvlJc w:val="left"/>
      <w:pPr>
        <w:ind w:left="3960" w:hanging="720"/>
      </w:pPr>
      <w:rPr>
        <w:rFonts w:ascii="Times New Roman" w:hAnsi="Times New Roman" w:cs="Times New Roman" w:hint="default"/>
      </w:rPr>
    </w:lvl>
    <w:lvl w:ilvl="4">
      <w:start w:val="1"/>
      <w:numFmt w:val="decimal"/>
      <w:lvlText w:val="%1.%2.%3.%4.%5"/>
      <w:lvlJc w:val="left"/>
      <w:pPr>
        <w:ind w:left="5400" w:hanging="1080"/>
      </w:pPr>
      <w:rPr>
        <w:rFonts w:ascii="Times New Roman" w:hAnsi="Times New Roman" w:cs="Times New Roman" w:hint="default"/>
      </w:rPr>
    </w:lvl>
    <w:lvl w:ilvl="5">
      <w:start w:val="1"/>
      <w:numFmt w:val="decimal"/>
      <w:lvlText w:val="%1.%2.%3.%4.%5.%6"/>
      <w:lvlJc w:val="left"/>
      <w:pPr>
        <w:ind w:left="6480" w:hanging="1080"/>
      </w:pPr>
      <w:rPr>
        <w:rFonts w:ascii="Times New Roman" w:hAnsi="Times New Roman" w:cs="Times New Roman" w:hint="default"/>
      </w:rPr>
    </w:lvl>
    <w:lvl w:ilvl="6">
      <w:start w:val="1"/>
      <w:numFmt w:val="decimal"/>
      <w:lvlText w:val="%1.%2.%3.%4.%5.%6.%7"/>
      <w:lvlJc w:val="left"/>
      <w:pPr>
        <w:ind w:left="7920" w:hanging="1440"/>
      </w:pPr>
      <w:rPr>
        <w:rFonts w:ascii="Times New Roman" w:hAnsi="Times New Roman" w:cs="Times New Roman" w:hint="default"/>
      </w:rPr>
    </w:lvl>
    <w:lvl w:ilvl="7">
      <w:start w:val="1"/>
      <w:numFmt w:val="decimal"/>
      <w:lvlText w:val="%1.%2.%3.%4.%5.%6.%7.%8"/>
      <w:lvlJc w:val="left"/>
      <w:pPr>
        <w:ind w:left="9000" w:hanging="1440"/>
      </w:pPr>
      <w:rPr>
        <w:rFonts w:ascii="Times New Roman" w:hAnsi="Times New Roman" w:cs="Times New Roman" w:hint="default"/>
      </w:rPr>
    </w:lvl>
    <w:lvl w:ilvl="8">
      <w:start w:val="1"/>
      <w:numFmt w:val="decimal"/>
      <w:lvlText w:val="%1.%2.%3.%4.%5.%6.%7.%8.%9"/>
      <w:lvlJc w:val="left"/>
      <w:pPr>
        <w:ind w:left="10440" w:hanging="1800"/>
      </w:pPr>
      <w:rPr>
        <w:rFonts w:ascii="Times New Roman" w:hAnsi="Times New Roman" w:cs="Times New Roman" w:hint="default"/>
      </w:rPr>
    </w:lvl>
  </w:abstractNum>
  <w:abstractNum w:abstractNumId="13" w15:restartNumberingAfterBreak="0">
    <w:nsid w:val="389155D7"/>
    <w:multiLevelType w:val="hybridMultilevel"/>
    <w:tmpl w:val="9E76B64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CFB1BA2"/>
    <w:multiLevelType w:val="multilevel"/>
    <w:tmpl w:val="9D30AF10"/>
    <w:lvl w:ilvl="0">
      <w:start w:val="2"/>
      <w:numFmt w:val="decimal"/>
      <w:lvlText w:val="%1."/>
      <w:lvlJc w:val="left"/>
      <w:pPr>
        <w:ind w:left="360" w:hanging="360"/>
      </w:pPr>
      <w:rPr>
        <w:rFonts w:eastAsia="Thorndale AMT" w:hint="default"/>
        <w:b w:val="0"/>
      </w:rPr>
    </w:lvl>
    <w:lvl w:ilvl="1">
      <w:start w:val="1"/>
      <w:numFmt w:val="decimal"/>
      <w:lvlText w:val="%1.%2."/>
      <w:lvlJc w:val="left"/>
      <w:pPr>
        <w:ind w:left="2344" w:hanging="360"/>
      </w:pPr>
      <w:rPr>
        <w:rFonts w:eastAsia="Thorndale AMT" w:hint="default"/>
        <w:b w:val="0"/>
      </w:rPr>
    </w:lvl>
    <w:lvl w:ilvl="2">
      <w:start w:val="1"/>
      <w:numFmt w:val="decimal"/>
      <w:lvlText w:val="%1.%2.%3."/>
      <w:lvlJc w:val="left"/>
      <w:pPr>
        <w:ind w:left="4320" w:hanging="720"/>
      </w:pPr>
      <w:rPr>
        <w:rFonts w:eastAsia="Thorndale AMT" w:hint="default"/>
        <w:b w:val="0"/>
      </w:rPr>
    </w:lvl>
    <w:lvl w:ilvl="3">
      <w:start w:val="1"/>
      <w:numFmt w:val="decimal"/>
      <w:lvlText w:val="%1.%2.%3.%4."/>
      <w:lvlJc w:val="left"/>
      <w:pPr>
        <w:ind w:left="6120" w:hanging="720"/>
      </w:pPr>
      <w:rPr>
        <w:rFonts w:eastAsia="Thorndale AMT" w:hint="default"/>
        <w:b w:val="0"/>
      </w:rPr>
    </w:lvl>
    <w:lvl w:ilvl="4">
      <w:start w:val="1"/>
      <w:numFmt w:val="decimal"/>
      <w:lvlText w:val="%1.%2.%3.%4.%5."/>
      <w:lvlJc w:val="left"/>
      <w:pPr>
        <w:ind w:left="8280" w:hanging="1080"/>
      </w:pPr>
      <w:rPr>
        <w:rFonts w:eastAsia="Thorndale AMT" w:hint="default"/>
        <w:b w:val="0"/>
      </w:rPr>
    </w:lvl>
    <w:lvl w:ilvl="5">
      <w:start w:val="1"/>
      <w:numFmt w:val="decimal"/>
      <w:lvlText w:val="%1.%2.%3.%4.%5.%6."/>
      <w:lvlJc w:val="left"/>
      <w:pPr>
        <w:ind w:left="10080" w:hanging="1080"/>
      </w:pPr>
      <w:rPr>
        <w:rFonts w:eastAsia="Thorndale AMT" w:hint="default"/>
        <w:b w:val="0"/>
      </w:rPr>
    </w:lvl>
    <w:lvl w:ilvl="6">
      <w:start w:val="1"/>
      <w:numFmt w:val="decimal"/>
      <w:lvlText w:val="%1.%2.%3.%4.%5.%6.%7."/>
      <w:lvlJc w:val="left"/>
      <w:pPr>
        <w:ind w:left="12240" w:hanging="1440"/>
      </w:pPr>
      <w:rPr>
        <w:rFonts w:eastAsia="Thorndale AMT" w:hint="default"/>
        <w:b w:val="0"/>
      </w:rPr>
    </w:lvl>
    <w:lvl w:ilvl="7">
      <w:start w:val="1"/>
      <w:numFmt w:val="decimal"/>
      <w:lvlText w:val="%1.%2.%3.%4.%5.%6.%7.%8."/>
      <w:lvlJc w:val="left"/>
      <w:pPr>
        <w:ind w:left="14040" w:hanging="1440"/>
      </w:pPr>
      <w:rPr>
        <w:rFonts w:eastAsia="Thorndale AMT" w:hint="default"/>
        <w:b w:val="0"/>
      </w:rPr>
    </w:lvl>
    <w:lvl w:ilvl="8">
      <w:start w:val="1"/>
      <w:numFmt w:val="decimal"/>
      <w:lvlText w:val="%1.%2.%3.%4.%5.%6.%7.%8.%9."/>
      <w:lvlJc w:val="left"/>
      <w:pPr>
        <w:ind w:left="16200" w:hanging="1800"/>
      </w:pPr>
      <w:rPr>
        <w:rFonts w:eastAsia="Thorndale AMT" w:hint="default"/>
        <w:b w:val="0"/>
      </w:rPr>
    </w:lvl>
  </w:abstractNum>
  <w:abstractNum w:abstractNumId="15" w15:restartNumberingAfterBreak="0">
    <w:nsid w:val="3E267F02"/>
    <w:multiLevelType w:val="hybridMultilevel"/>
    <w:tmpl w:val="8168F67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E9F2B79"/>
    <w:multiLevelType w:val="hybridMultilevel"/>
    <w:tmpl w:val="91C6D2A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3E025E1"/>
    <w:multiLevelType w:val="hybridMultilevel"/>
    <w:tmpl w:val="9DE628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2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D70627"/>
    <w:multiLevelType w:val="multilevel"/>
    <w:tmpl w:val="7A8A8CFE"/>
    <w:lvl w:ilvl="0">
      <w:start w:val="6"/>
      <w:numFmt w:val="decimal"/>
      <w:lvlText w:val="%1"/>
      <w:lvlJc w:val="left"/>
      <w:pPr>
        <w:ind w:left="480" w:hanging="480"/>
      </w:pPr>
      <w:rPr>
        <w:rFonts w:hint="default"/>
      </w:rPr>
    </w:lvl>
    <w:lvl w:ilvl="1">
      <w:start w:val="2"/>
      <w:numFmt w:val="decimal"/>
      <w:lvlText w:val="%1.%2"/>
      <w:lvlJc w:val="left"/>
      <w:pPr>
        <w:ind w:left="2640" w:hanging="48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9" w15:restartNumberingAfterBreak="0">
    <w:nsid w:val="4A12482D"/>
    <w:multiLevelType w:val="multilevel"/>
    <w:tmpl w:val="168EBB1C"/>
    <w:lvl w:ilvl="0">
      <w:start w:val="1"/>
      <w:numFmt w:val="decimal"/>
      <w:lvlText w:val="%1."/>
      <w:lvlJc w:val="left"/>
      <w:pPr>
        <w:ind w:left="720" w:hanging="360"/>
      </w:pPr>
      <w:rPr>
        <w:rFonts w:ascii="Times New Roman" w:eastAsia="Lucida Sans Unicode" w:hAnsi="Times New Roman" w:cs="Times New Roman"/>
      </w:rPr>
    </w:lvl>
    <w:lvl w:ilvl="1">
      <w:start w:val="1"/>
      <w:numFmt w:val="decimal"/>
      <w:isLgl/>
      <w:lvlText w:val="%1.%2."/>
      <w:lvlJc w:val="left"/>
      <w:pPr>
        <w:ind w:left="840" w:hanging="480"/>
      </w:pPr>
      <w:rPr>
        <w:rFonts w:eastAsia="Lucida Sans Unicode" w:hint="default"/>
        <w:color w:val="auto"/>
      </w:rPr>
    </w:lvl>
    <w:lvl w:ilvl="2">
      <w:start w:val="1"/>
      <w:numFmt w:val="decimal"/>
      <w:isLgl/>
      <w:lvlText w:val="%1.%2.%3."/>
      <w:lvlJc w:val="left"/>
      <w:pPr>
        <w:ind w:left="1080" w:hanging="720"/>
      </w:pPr>
      <w:rPr>
        <w:rFonts w:eastAsia="Lucida Sans Unicode" w:hint="default"/>
        <w:color w:val="auto"/>
      </w:rPr>
    </w:lvl>
    <w:lvl w:ilvl="3">
      <w:start w:val="1"/>
      <w:numFmt w:val="decimal"/>
      <w:isLgl/>
      <w:lvlText w:val="%1.%2.%3.%4."/>
      <w:lvlJc w:val="left"/>
      <w:pPr>
        <w:ind w:left="1080" w:hanging="720"/>
      </w:pPr>
      <w:rPr>
        <w:rFonts w:eastAsia="Lucida Sans Unicode" w:hint="default"/>
        <w:color w:val="auto"/>
      </w:rPr>
    </w:lvl>
    <w:lvl w:ilvl="4">
      <w:start w:val="1"/>
      <w:numFmt w:val="decimal"/>
      <w:isLgl/>
      <w:lvlText w:val="%1.%2.%3.%4.%5."/>
      <w:lvlJc w:val="left"/>
      <w:pPr>
        <w:ind w:left="1440" w:hanging="1080"/>
      </w:pPr>
      <w:rPr>
        <w:rFonts w:eastAsia="Lucida Sans Unicode" w:hint="default"/>
        <w:color w:val="auto"/>
      </w:rPr>
    </w:lvl>
    <w:lvl w:ilvl="5">
      <w:start w:val="1"/>
      <w:numFmt w:val="decimal"/>
      <w:isLgl/>
      <w:lvlText w:val="%1.%2.%3.%4.%5.%6."/>
      <w:lvlJc w:val="left"/>
      <w:pPr>
        <w:ind w:left="1440" w:hanging="1080"/>
      </w:pPr>
      <w:rPr>
        <w:rFonts w:eastAsia="Lucida Sans Unicode" w:hint="default"/>
        <w:color w:val="auto"/>
      </w:rPr>
    </w:lvl>
    <w:lvl w:ilvl="6">
      <w:start w:val="1"/>
      <w:numFmt w:val="decimal"/>
      <w:isLgl/>
      <w:lvlText w:val="%1.%2.%3.%4.%5.%6.%7."/>
      <w:lvlJc w:val="left"/>
      <w:pPr>
        <w:ind w:left="1800" w:hanging="1440"/>
      </w:pPr>
      <w:rPr>
        <w:rFonts w:eastAsia="Lucida Sans Unicode" w:hint="default"/>
        <w:color w:val="auto"/>
      </w:rPr>
    </w:lvl>
    <w:lvl w:ilvl="7">
      <w:start w:val="1"/>
      <w:numFmt w:val="decimal"/>
      <w:isLgl/>
      <w:lvlText w:val="%1.%2.%3.%4.%5.%6.%7.%8."/>
      <w:lvlJc w:val="left"/>
      <w:pPr>
        <w:ind w:left="1800" w:hanging="1440"/>
      </w:pPr>
      <w:rPr>
        <w:rFonts w:eastAsia="Lucida Sans Unicode" w:hint="default"/>
        <w:color w:val="auto"/>
      </w:rPr>
    </w:lvl>
    <w:lvl w:ilvl="8">
      <w:start w:val="1"/>
      <w:numFmt w:val="decimal"/>
      <w:isLgl/>
      <w:lvlText w:val="%1.%2.%3.%4.%5.%6.%7.%8.%9."/>
      <w:lvlJc w:val="left"/>
      <w:pPr>
        <w:ind w:left="2160" w:hanging="1800"/>
      </w:pPr>
      <w:rPr>
        <w:rFonts w:eastAsia="Lucida Sans Unicode" w:hint="default"/>
        <w:color w:val="auto"/>
      </w:rPr>
    </w:lvl>
  </w:abstractNum>
  <w:abstractNum w:abstractNumId="20" w15:restartNumberingAfterBreak="0">
    <w:nsid w:val="52BD517F"/>
    <w:multiLevelType w:val="multilevel"/>
    <w:tmpl w:val="84067602"/>
    <w:lvl w:ilvl="0">
      <w:start w:val="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560" w:hanging="480"/>
      </w:pPr>
      <w:rPr>
        <w:rFonts w:ascii="Times New Roman" w:hAnsi="Times New Roman" w:cs="Times New Roman" w:hint="default"/>
      </w:rPr>
    </w:lvl>
    <w:lvl w:ilvl="2">
      <w:start w:val="1"/>
      <w:numFmt w:val="decimal"/>
      <w:lvlText w:val="%1.%2.%3"/>
      <w:lvlJc w:val="left"/>
      <w:pPr>
        <w:ind w:left="2880" w:hanging="720"/>
      </w:pPr>
      <w:rPr>
        <w:rFonts w:ascii="Times New Roman" w:hAnsi="Times New Roman" w:cs="Times New Roman" w:hint="default"/>
      </w:rPr>
    </w:lvl>
    <w:lvl w:ilvl="3">
      <w:start w:val="1"/>
      <w:numFmt w:val="decimal"/>
      <w:lvlText w:val="%1.%2.%3.%4"/>
      <w:lvlJc w:val="left"/>
      <w:pPr>
        <w:ind w:left="3960" w:hanging="720"/>
      </w:pPr>
      <w:rPr>
        <w:rFonts w:ascii="Times New Roman" w:hAnsi="Times New Roman" w:cs="Times New Roman" w:hint="default"/>
      </w:rPr>
    </w:lvl>
    <w:lvl w:ilvl="4">
      <w:start w:val="1"/>
      <w:numFmt w:val="decimal"/>
      <w:lvlText w:val="%1.%2.%3.%4.%5"/>
      <w:lvlJc w:val="left"/>
      <w:pPr>
        <w:ind w:left="5400" w:hanging="1080"/>
      </w:pPr>
      <w:rPr>
        <w:rFonts w:ascii="Times New Roman" w:hAnsi="Times New Roman" w:cs="Times New Roman" w:hint="default"/>
      </w:rPr>
    </w:lvl>
    <w:lvl w:ilvl="5">
      <w:start w:val="1"/>
      <w:numFmt w:val="decimal"/>
      <w:lvlText w:val="%1.%2.%3.%4.%5.%6"/>
      <w:lvlJc w:val="left"/>
      <w:pPr>
        <w:ind w:left="6480" w:hanging="1080"/>
      </w:pPr>
      <w:rPr>
        <w:rFonts w:ascii="Times New Roman" w:hAnsi="Times New Roman" w:cs="Times New Roman" w:hint="default"/>
      </w:rPr>
    </w:lvl>
    <w:lvl w:ilvl="6">
      <w:start w:val="1"/>
      <w:numFmt w:val="decimal"/>
      <w:lvlText w:val="%1.%2.%3.%4.%5.%6.%7"/>
      <w:lvlJc w:val="left"/>
      <w:pPr>
        <w:ind w:left="7920" w:hanging="1440"/>
      </w:pPr>
      <w:rPr>
        <w:rFonts w:ascii="Times New Roman" w:hAnsi="Times New Roman" w:cs="Times New Roman" w:hint="default"/>
      </w:rPr>
    </w:lvl>
    <w:lvl w:ilvl="7">
      <w:start w:val="1"/>
      <w:numFmt w:val="decimal"/>
      <w:lvlText w:val="%1.%2.%3.%4.%5.%6.%7.%8"/>
      <w:lvlJc w:val="left"/>
      <w:pPr>
        <w:ind w:left="9000" w:hanging="1440"/>
      </w:pPr>
      <w:rPr>
        <w:rFonts w:ascii="Times New Roman" w:hAnsi="Times New Roman" w:cs="Times New Roman" w:hint="default"/>
      </w:rPr>
    </w:lvl>
    <w:lvl w:ilvl="8">
      <w:start w:val="1"/>
      <w:numFmt w:val="decimal"/>
      <w:lvlText w:val="%1.%2.%3.%4.%5.%6.%7.%8.%9"/>
      <w:lvlJc w:val="left"/>
      <w:pPr>
        <w:ind w:left="10440" w:hanging="1800"/>
      </w:pPr>
      <w:rPr>
        <w:rFonts w:ascii="Times New Roman" w:hAnsi="Times New Roman" w:cs="Times New Roman" w:hint="default"/>
      </w:rPr>
    </w:lvl>
  </w:abstractNum>
  <w:abstractNum w:abstractNumId="21" w15:restartNumberingAfterBreak="0">
    <w:nsid w:val="54FB66BA"/>
    <w:multiLevelType w:val="multilevel"/>
    <w:tmpl w:val="9D30AF10"/>
    <w:lvl w:ilvl="0">
      <w:start w:val="2"/>
      <w:numFmt w:val="decimal"/>
      <w:lvlText w:val="%1."/>
      <w:lvlJc w:val="left"/>
      <w:pPr>
        <w:ind w:left="360" w:hanging="360"/>
      </w:pPr>
      <w:rPr>
        <w:rFonts w:eastAsia="Thorndale AMT" w:hint="default"/>
        <w:b w:val="0"/>
      </w:rPr>
    </w:lvl>
    <w:lvl w:ilvl="1">
      <w:start w:val="1"/>
      <w:numFmt w:val="decimal"/>
      <w:lvlText w:val="%1.%2."/>
      <w:lvlJc w:val="left"/>
      <w:pPr>
        <w:ind w:left="2160" w:hanging="360"/>
      </w:pPr>
      <w:rPr>
        <w:rFonts w:eastAsia="Thorndale AMT" w:hint="default"/>
        <w:b w:val="0"/>
      </w:rPr>
    </w:lvl>
    <w:lvl w:ilvl="2">
      <w:start w:val="1"/>
      <w:numFmt w:val="decimal"/>
      <w:lvlText w:val="%1.%2.%3."/>
      <w:lvlJc w:val="left"/>
      <w:pPr>
        <w:ind w:left="4320" w:hanging="720"/>
      </w:pPr>
      <w:rPr>
        <w:rFonts w:eastAsia="Thorndale AMT" w:hint="default"/>
        <w:b w:val="0"/>
      </w:rPr>
    </w:lvl>
    <w:lvl w:ilvl="3">
      <w:start w:val="1"/>
      <w:numFmt w:val="decimal"/>
      <w:lvlText w:val="%1.%2.%3.%4."/>
      <w:lvlJc w:val="left"/>
      <w:pPr>
        <w:ind w:left="6120" w:hanging="720"/>
      </w:pPr>
      <w:rPr>
        <w:rFonts w:eastAsia="Thorndale AMT" w:hint="default"/>
        <w:b w:val="0"/>
      </w:rPr>
    </w:lvl>
    <w:lvl w:ilvl="4">
      <w:start w:val="1"/>
      <w:numFmt w:val="decimal"/>
      <w:lvlText w:val="%1.%2.%3.%4.%5."/>
      <w:lvlJc w:val="left"/>
      <w:pPr>
        <w:ind w:left="8280" w:hanging="1080"/>
      </w:pPr>
      <w:rPr>
        <w:rFonts w:eastAsia="Thorndale AMT" w:hint="default"/>
        <w:b w:val="0"/>
      </w:rPr>
    </w:lvl>
    <w:lvl w:ilvl="5">
      <w:start w:val="1"/>
      <w:numFmt w:val="decimal"/>
      <w:lvlText w:val="%1.%2.%3.%4.%5.%6."/>
      <w:lvlJc w:val="left"/>
      <w:pPr>
        <w:ind w:left="10080" w:hanging="1080"/>
      </w:pPr>
      <w:rPr>
        <w:rFonts w:eastAsia="Thorndale AMT" w:hint="default"/>
        <w:b w:val="0"/>
      </w:rPr>
    </w:lvl>
    <w:lvl w:ilvl="6">
      <w:start w:val="1"/>
      <w:numFmt w:val="decimal"/>
      <w:lvlText w:val="%1.%2.%3.%4.%5.%6.%7."/>
      <w:lvlJc w:val="left"/>
      <w:pPr>
        <w:ind w:left="12240" w:hanging="1440"/>
      </w:pPr>
      <w:rPr>
        <w:rFonts w:eastAsia="Thorndale AMT" w:hint="default"/>
        <w:b w:val="0"/>
      </w:rPr>
    </w:lvl>
    <w:lvl w:ilvl="7">
      <w:start w:val="1"/>
      <w:numFmt w:val="decimal"/>
      <w:lvlText w:val="%1.%2.%3.%4.%5.%6.%7.%8."/>
      <w:lvlJc w:val="left"/>
      <w:pPr>
        <w:ind w:left="14040" w:hanging="1440"/>
      </w:pPr>
      <w:rPr>
        <w:rFonts w:eastAsia="Thorndale AMT" w:hint="default"/>
        <w:b w:val="0"/>
      </w:rPr>
    </w:lvl>
    <w:lvl w:ilvl="8">
      <w:start w:val="1"/>
      <w:numFmt w:val="decimal"/>
      <w:lvlText w:val="%1.%2.%3.%4.%5.%6.%7.%8.%9."/>
      <w:lvlJc w:val="left"/>
      <w:pPr>
        <w:ind w:left="16200" w:hanging="1800"/>
      </w:pPr>
      <w:rPr>
        <w:rFonts w:eastAsia="Thorndale AMT" w:hint="default"/>
        <w:b w:val="0"/>
      </w:rPr>
    </w:lvl>
  </w:abstractNum>
  <w:abstractNum w:abstractNumId="22" w15:restartNumberingAfterBreak="0">
    <w:nsid w:val="594D2C9A"/>
    <w:multiLevelType w:val="multilevel"/>
    <w:tmpl w:val="796EF406"/>
    <w:lvl w:ilvl="0">
      <w:start w:val="3"/>
      <w:numFmt w:val="decimal"/>
      <w:lvlText w:val="%1."/>
      <w:lvlJc w:val="left"/>
      <w:pPr>
        <w:ind w:left="540" w:hanging="540"/>
      </w:pPr>
      <w:rPr>
        <w:rFonts w:hint="default"/>
      </w:rPr>
    </w:lvl>
    <w:lvl w:ilvl="1">
      <w:start w:val="1"/>
      <w:numFmt w:val="decimal"/>
      <w:lvlText w:val="%1.%2."/>
      <w:lvlJc w:val="left"/>
      <w:pPr>
        <w:ind w:left="2700" w:hanging="54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3" w15:restartNumberingAfterBreak="0">
    <w:nsid w:val="65523F6D"/>
    <w:multiLevelType w:val="hybridMultilevel"/>
    <w:tmpl w:val="007AB1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394161455">
    <w:abstractNumId w:val="0"/>
  </w:num>
  <w:num w:numId="2" w16cid:durableId="1626037405">
    <w:abstractNumId w:val="1"/>
  </w:num>
  <w:num w:numId="3" w16cid:durableId="1204248653">
    <w:abstractNumId w:val="2"/>
  </w:num>
  <w:num w:numId="4" w16cid:durableId="1188132274">
    <w:abstractNumId w:val="3"/>
  </w:num>
  <w:num w:numId="5" w16cid:durableId="2086490021">
    <w:abstractNumId w:val="4"/>
  </w:num>
  <w:num w:numId="6" w16cid:durableId="749694437">
    <w:abstractNumId w:val="13"/>
  </w:num>
  <w:num w:numId="7" w16cid:durableId="124930622">
    <w:abstractNumId w:val="23"/>
  </w:num>
  <w:num w:numId="8" w16cid:durableId="1121917039">
    <w:abstractNumId w:val="6"/>
  </w:num>
  <w:num w:numId="9" w16cid:durableId="1592003996">
    <w:abstractNumId w:val="19"/>
  </w:num>
  <w:num w:numId="10" w16cid:durableId="1170759262">
    <w:abstractNumId w:val="9"/>
  </w:num>
  <w:num w:numId="11" w16cid:durableId="1274284920">
    <w:abstractNumId w:val="15"/>
  </w:num>
  <w:num w:numId="12" w16cid:durableId="413086104">
    <w:abstractNumId w:val="16"/>
  </w:num>
  <w:num w:numId="13" w16cid:durableId="437986254">
    <w:abstractNumId w:val="8"/>
  </w:num>
  <w:num w:numId="14" w16cid:durableId="902525510">
    <w:abstractNumId w:val="14"/>
  </w:num>
  <w:num w:numId="15" w16cid:durableId="1343782456">
    <w:abstractNumId w:val="10"/>
  </w:num>
  <w:num w:numId="16" w16cid:durableId="1547133243">
    <w:abstractNumId w:val="17"/>
  </w:num>
  <w:num w:numId="17" w16cid:durableId="1803645832">
    <w:abstractNumId w:val="7"/>
  </w:num>
  <w:num w:numId="18" w16cid:durableId="744034067">
    <w:abstractNumId w:val="21"/>
  </w:num>
  <w:num w:numId="19" w16cid:durableId="280694423">
    <w:abstractNumId w:val="22"/>
  </w:num>
  <w:num w:numId="20" w16cid:durableId="1538857984">
    <w:abstractNumId w:val="20"/>
  </w:num>
  <w:num w:numId="21" w16cid:durableId="1693146749">
    <w:abstractNumId w:val="12"/>
  </w:num>
  <w:num w:numId="22" w16cid:durableId="1305046024">
    <w:abstractNumId w:val="5"/>
  </w:num>
  <w:num w:numId="23" w16cid:durableId="108815904">
    <w:abstractNumId w:val="11"/>
  </w:num>
  <w:num w:numId="24" w16cid:durableId="795953940">
    <w:abstractNumId w:val="18"/>
  </w:num>
  <w:num w:numId="25" w16cid:durableId="2464602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9C"/>
    <w:rsid w:val="000252C4"/>
    <w:rsid w:val="00025538"/>
    <w:rsid w:val="00035BF5"/>
    <w:rsid w:val="00043F79"/>
    <w:rsid w:val="00044171"/>
    <w:rsid w:val="00067419"/>
    <w:rsid w:val="00074225"/>
    <w:rsid w:val="000A19DD"/>
    <w:rsid w:val="000B0F07"/>
    <w:rsid w:val="000B184F"/>
    <w:rsid w:val="000B6568"/>
    <w:rsid w:val="000B77DE"/>
    <w:rsid w:val="000E4834"/>
    <w:rsid w:val="000F49C1"/>
    <w:rsid w:val="000F6252"/>
    <w:rsid w:val="0011779F"/>
    <w:rsid w:val="0012027C"/>
    <w:rsid w:val="00142A75"/>
    <w:rsid w:val="00162BD4"/>
    <w:rsid w:val="00162F5F"/>
    <w:rsid w:val="00185A15"/>
    <w:rsid w:val="00186158"/>
    <w:rsid w:val="0019172B"/>
    <w:rsid w:val="001B0739"/>
    <w:rsid w:val="001B26E8"/>
    <w:rsid w:val="001C3497"/>
    <w:rsid w:val="001E1D87"/>
    <w:rsid w:val="001F6E3A"/>
    <w:rsid w:val="001F6EB2"/>
    <w:rsid w:val="00200237"/>
    <w:rsid w:val="00216BB9"/>
    <w:rsid w:val="00220E26"/>
    <w:rsid w:val="00251BC7"/>
    <w:rsid w:val="00252622"/>
    <w:rsid w:val="00262DA3"/>
    <w:rsid w:val="0027495F"/>
    <w:rsid w:val="00277CFB"/>
    <w:rsid w:val="00280910"/>
    <w:rsid w:val="00286BB0"/>
    <w:rsid w:val="002A335F"/>
    <w:rsid w:val="002B1705"/>
    <w:rsid w:val="002B54CF"/>
    <w:rsid w:val="002C0365"/>
    <w:rsid w:val="002C6E02"/>
    <w:rsid w:val="002D6FB2"/>
    <w:rsid w:val="002D7943"/>
    <w:rsid w:val="002F4408"/>
    <w:rsid w:val="003220FB"/>
    <w:rsid w:val="0032304A"/>
    <w:rsid w:val="003607F6"/>
    <w:rsid w:val="00371338"/>
    <w:rsid w:val="003720AB"/>
    <w:rsid w:val="00387975"/>
    <w:rsid w:val="003A19EB"/>
    <w:rsid w:val="003B344A"/>
    <w:rsid w:val="003C5A89"/>
    <w:rsid w:val="003C7BC0"/>
    <w:rsid w:val="003D3AA7"/>
    <w:rsid w:val="003E217C"/>
    <w:rsid w:val="003E39F1"/>
    <w:rsid w:val="004014AB"/>
    <w:rsid w:val="00404678"/>
    <w:rsid w:val="00405427"/>
    <w:rsid w:val="00422503"/>
    <w:rsid w:val="0042254B"/>
    <w:rsid w:val="00432CBE"/>
    <w:rsid w:val="004365DC"/>
    <w:rsid w:val="00436B5C"/>
    <w:rsid w:val="004426CB"/>
    <w:rsid w:val="00442F62"/>
    <w:rsid w:val="00455A64"/>
    <w:rsid w:val="00471995"/>
    <w:rsid w:val="00483C1D"/>
    <w:rsid w:val="00483E9D"/>
    <w:rsid w:val="00490FA9"/>
    <w:rsid w:val="004916E9"/>
    <w:rsid w:val="004964A0"/>
    <w:rsid w:val="00497C6B"/>
    <w:rsid w:val="004C6F63"/>
    <w:rsid w:val="004D1BC6"/>
    <w:rsid w:val="004D43E7"/>
    <w:rsid w:val="004E2381"/>
    <w:rsid w:val="004E7D19"/>
    <w:rsid w:val="004F6BC3"/>
    <w:rsid w:val="00514A9D"/>
    <w:rsid w:val="005157AE"/>
    <w:rsid w:val="00517F42"/>
    <w:rsid w:val="005214B8"/>
    <w:rsid w:val="005254F7"/>
    <w:rsid w:val="00535A69"/>
    <w:rsid w:val="0054270C"/>
    <w:rsid w:val="00544277"/>
    <w:rsid w:val="0054434B"/>
    <w:rsid w:val="00556D2B"/>
    <w:rsid w:val="005612C5"/>
    <w:rsid w:val="00566FDD"/>
    <w:rsid w:val="00570D90"/>
    <w:rsid w:val="00576F8E"/>
    <w:rsid w:val="0058480B"/>
    <w:rsid w:val="005B65C7"/>
    <w:rsid w:val="005C1951"/>
    <w:rsid w:val="005E3D3C"/>
    <w:rsid w:val="005F2A43"/>
    <w:rsid w:val="00616725"/>
    <w:rsid w:val="00635614"/>
    <w:rsid w:val="006461CC"/>
    <w:rsid w:val="00646C2E"/>
    <w:rsid w:val="00682528"/>
    <w:rsid w:val="00684FD1"/>
    <w:rsid w:val="006858C5"/>
    <w:rsid w:val="006B1CE0"/>
    <w:rsid w:val="006B6964"/>
    <w:rsid w:val="006C69BF"/>
    <w:rsid w:val="006D5403"/>
    <w:rsid w:val="006F1A59"/>
    <w:rsid w:val="006F6BBB"/>
    <w:rsid w:val="00706B54"/>
    <w:rsid w:val="007072E2"/>
    <w:rsid w:val="00722A50"/>
    <w:rsid w:val="00735D62"/>
    <w:rsid w:val="00742CD5"/>
    <w:rsid w:val="00742F9D"/>
    <w:rsid w:val="00762FAC"/>
    <w:rsid w:val="00785EF8"/>
    <w:rsid w:val="007A6EDB"/>
    <w:rsid w:val="007B4956"/>
    <w:rsid w:val="007F0788"/>
    <w:rsid w:val="007F592C"/>
    <w:rsid w:val="0080215D"/>
    <w:rsid w:val="008100AC"/>
    <w:rsid w:val="008224A3"/>
    <w:rsid w:val="008541EA"/>
    <w:rsid w:val="00856008"/>
    <w:rsid w:val="008562FD"/>
    <w:rsid w:val="00863545"/>
    <w:rsid w:val="0088296D"/>
    <w:rsid w:val="00883F67"/>
    <w:rsid w:val="00884C9C"/>
    <w:rsid w:val="00891650"/>
    <w:rsid w:val="008A774C"/>
    <w:rsid w:val="008B144B"/>
    <w:rsid w:val="008B6788"/>
    <w:rsid w:val="008C0391"/>
    <w:rsid w:val="008C2AA1"/>
    <w:rsid w:val="008D18C9"/>
    <w:rsid w:val="008F158D"/>
    <w:rsid w:val="00900447"/>
    <w:rsid w:val="009108A8"/>
    <w:rsid w:val="009130EC"/>
    <w:rsid w:val="00935B1F"/>
    <w:rsid w:val="009507AD"/>
    <w:rsid w:val="0096311E"/>
    <w:rsid w:val="00973DA6"/>
    <w:rsid w:val="009A412E"/>
    <w:rsid w:val="009A4AC3"/>
    <w:rsid w:val="009A657C"/>
    <w:rsid w:val="009A7148"/>
    <w:rsid w:val="009B68AB"/>
    <w:rsid w:val="009E3B0D"/>
    <w:rsid w:val="009E4CE4"/>
    <w:rsid w:val="009E591C"/>
    <w:rsid w:val="00A07452"/>
    <w:rsid w:val="00A11050"/>
    <w:rsid w:val="00A41082"/>
    <w:rsid w:val="00A51F62"/>
    <w:rsid w:val="00A64E61"/>
    <w:rsid w:val="00A953DA"/>
    <w:rsid w:val="00AA1E17"/>
    <w:rsid w:val="00AB0A8B"/>
    <w:rsid w:val="00AC46B6"/>
    <w:rsid w:val="00AD7EB1"/>
    <w:rsid w:val="00AE23B1"/>
    <w:rsid w:val="00AE64B6"/>
    <w:rsid w:val="00AE7331"/>
    <w:rsid w:val="00AF3C2A"/>
    <w:rsid w:val="00B2243A"/>
    <w:rsid w:val="00B2456D"/>
    <w:rsid w:val="00B32B8A"/>
    <w:rsid w:val="00B37F13"/>
    <w:rsid w:val="00B40096"/>
    <w:rsid w:val="00B519ED"/>
    <w:rsid w:val="00B545FF"/>
    <w:rsid w:val="00B563CF"/>
    <w:rsid w:val="00B92111"/>
    <w:rsid w:val="00BD122B"/>
    <w:rsid w:val="00C1774F"/>
    <w:rsid w:val="00C20D24"/>
    <w:rsid w:val="00C258DE"/>
    <w:rsid w:val="00C271ED"/>
    <w:rsid w:val="00C3338A"/>
    <w:rsid w:val="00C41413"/>
    <w:rsid w:val="00C43248"/>
    <w:rsid w:val="00C46E72"/>
    <w:rsid w:val="00C65ADF"/>
    <w:rsid w:val="00C76CB2"/>
    <w:rsid w:val="00C862B7"/>
    <w:rsid w:val="00CA19BD"/>
    <w:rsid w:val="00CB0A2B"/>
    <w:rsid w:val="00CC31F5"/>
    <w:rsid w:val="00CC5C32"/>
    <w:rsid w:val="00CC693C"/>
    <w:rsid w:val="00CD6CF8"/>
    <w:rsid w:val="00CE17AE"/>
    <w:rsid w:val="00CE7145"/>
    <w:rsid w:val="00CF606C"/>
    <w:rsid w:val="00D021E7"/>
    <w:rsid w:val="00D0268D"/>
    <w:rsid w:val="00D13376"/>
    <w:rsid w:val="00D2170B"/>
    <w:rsid w:val="00D41495"/>
    <w:rsid w:val="00D61B74"/>
    <w:rsid w:val="00D7502D"/>
    <w:rsid w:val="00D90AAA"/>
    <w:rsid w:val="00DC12DF"/>
    <w:rsid w:val="00DE572F"/>
    <w:rsid w:val="00DF4BCA"/>
    <w:rsid w:val="00E00A42"/>
    <w:rsid w:val="00E01606"/>
    <w:rsid w:val="00E10382"/>
    <w:rsid w:val="00E10615"/>
    <w:rsid w:val="00E2393C"/>
    <w:rsid w:val="00E31863"/>
    <w:rsid w:val="00E3228F"/>
    <w:rsid w:val="00E41579"/>
    <w:rsid w:val="00E46AC7"/>
    <w:rsid w:val="00E70E04"/>
    <w:rsid w:val="00E76845"/>
    <w:rsid w:val="00E77739"/>
    <w:rsid w:val="00EA02EB"/>
    <w:rsid w:val="00EC2FC7"/>
    <w:rsid w:val="00ED3B25"/>
    <w:rsid w:val="00ED6C55"/>
    <w:rsid w:val="00EF4670"/>
    <w:rsid w:val="00EF4AFC"/>
    <w:rsid w:val="00F027C1"/>
    <w:rsid w:val="00F15B4F"/>
    <w:rsid w:val="00F1630D"/>
    <w:rsid w:val="00F234E7"/>
    <w:rsid w:val="00F30781"/>
    <w:rsid w:val="00F32F1A"/>
    <w:rsid w:val="00F339A9"/>
    <w:rsid w:val="00F41F50"/>
    <w:rsid w:val="00F476F8"/>
    <w:rsid w:val="00F50906"/>
    <w:rsid w:val="00F70783"/>
    <w:rsid w:val="00F91BD6"/>
    <w:rsid w:val="00FC6BC4"/>
    <w:rsid w:val="00FD0E3C"/>
    <w:rsid w:val="00FF1AA4"/>
    <w:rsid w:val="00FF6961"/>
    <w:rsid w:val="1FC2A0CF"/>
    <w:rsid w:val="231DA2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33DC8"/>
  <w15:docId w15:val="{FA5CF524-2130-431C-9162-BAFD1C9B6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C9C"/>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884C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C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C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C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C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C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C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C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C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4C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4C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C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C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C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C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C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C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C9C"/>
    <w:rPr>
      <w:rFonts w:eastAsiaTheme="majorEastAsia" w:cstheme="majorBidi"/>
      <w:color w:val="272727" w:themeColor="text1" w:themeTint="D8"/>
    </w:rPr>
  </w:style>
  <w:style w:type="paragraph" w:styleId="Title">
    <w:name w:val="Title"/>
    <w:basedOn w:val="Normal"/>
    <w:next w:val="Normal"/>
    <w:link w:val="TitleChar"/>
    <w:uiPriority w:val="10"/>
    <w:qFormat/>
    <w:rsid w:val="00884C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C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C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C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C9C"/>
    <w:pPr>
      <w:spacing w:before="160"/>
      <w:jc w:val="center"/>
    </w:pPr>
    <w:rPr>
      <w:i/>
      <w:iCs/>
      <w:color w:val="404040" w:themeColor="text1" w:themeTint="BF"/>
    </w:rPr>
  </w:style>
  <w:style w:type="character" w:customStyle="1" w:styleId="QuoteChar">
    <w:name w:val="Quote Char"/>
    <w:basedOn w:val="DefaultParagraphFont"/>
    <w:link w:val="Quote"/>
    <w:uiPriority w:val="29"/>
    <w:rsid w:val="00884C9C"/>
    <w:rPr>
      <w:i/>
      <w:iCs/>
      <w:color w:val="404040" w:themeColor="text1" w:themeTint="BF"/>
    </w:rPr>
  </w:style>
  <w:style w:type="paragraph" w:styleId="ListParagraph">
    <w:name w:val="List Paragraph"/>
    <w:basedOn w:val="Normal"/>
    <w:uiPriority w:val="34"/>
    <w:qFormat/>
    <w:rsid w:val="00884C9C"/>
    <w:pPr>
      <w:ind w:left="720"/>
      <w:contextualSpacing/>
    </w:pPr>
  </w:style>
  <w:style w:type="character" w:styleId="IntenseEmphasis">
    <w:name w:val="Intense Emphasis"/>
    <w:basedOn w:val="DefaultParagraphFont"/>
    <w:uiPriority w:val="21"/>
    <w:qFormat/>
    <w:rsid w:val="00884C9C"/>
    <w:rPr>
      <w:i/>
      <w:iCs/>
      <w:color w:val="0F4761" w:themeColor="accent1" w:themeShade="BF"/>
    </w:rPr>
  </w:style>
  <w:style w:type="paragraph" w:styleId="IntenseQuote">
    <w:name w:val="Intense Quote"/>
    <w:basedOn w:val="Normal"/>
    <w:next w:val="Normal"/>
    <w:link w:val="IntenseQuoteChar"/>
    <w:uiPriority w:val="30"/>
    <w:qFormat/>
    <w:rsid w:val="00884C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C9C"/>
    <w:rPr>
      <w:i/>
      <w:iCs/>
      <w:color w:val="0F4761" w:themeColor="accent1" w:themeShade="BF"/>
    </w:rPr>
  </w:style>
  <w:style w:type="character" w:styleId="IntenseReference">
    <w:name w:val="Intense Reference"/>
    <w:basedOn w:val="DefaultParagraphFont"/>
    <w:uiPriority w:val="32"/>
    <w:qFormat/>
    <w:rsid w:val="00884C9C"/>
    <w:rPr>
      <w:b/>
      <w:bCs/>
      <w:smallCaps/>
      <w:color w:val="0F4761" w:themeColor="accent1" w:themeShade="BF"/>
      <w:spacing w:val="5"/>
    </w:rPr>
  </w:style>
  <w:style w:type="numbering" w:customStyle="1" w:styleId="Loendita1">
    <w:name w:val="Loendita1"/>
    <w:next w:val="NoList"/>
    <w:uiPriority w:val="99"/>
    <w:semiHidden/>
    <w:unhideWhenUsed/>
    <w:rsid w:val="00884C9C"/>
  </w:style>
  <w:style w:type="character" w:customStyle="1" w:styleId="Absatz-Standardschriftart">
    <w:name w:val="Absatz-Standardschriftart"/>
    <w:rsid w:val="00884C9C"/>
  </w:style>
  <w:style w:type="character" w:customStyle="1" w:styleId="WW-Absatz-Standardschriftart">
    <w:name w:val="WW-Absatz-Standardschriftart"/>
    <w:rsid w:val="00884C9C"/>
  </w:style>
  <w:style w:type="character" w:customStyle="1" w:styleId="WW-Absatz-Standardschriftart1">
    <w:name w:val="WW-Absatz-Standardschriftart1"/>
    <w:rsid w:val="00884C9C"/>
  </w:style>
  <w:style w:type="character" w:customStyle="1" w:styleId="WW-Absatz-Standardschriftart11">
    <w:name w:val="WW-Absatz-Standardschriftart11"/>
    <w:rsid w:val="00884C9C"/>
  </w:style>
  <w:style w:type="character" w:customStyle="1" w:styleId="WW-Absatz-Standardschriftart111">
    <w:name w:val="WW-Absatz-Standardschriftart111"/>
    <w:rsid w:val="00884C9C"/>
  </w:style>
  <w:style w:type="character" w:customStyle="1" w:styleId="WW-Absatz-Standardschriftart1111">
    <w:name w:val="WW-Absatz-Standardschriftart1111"/>
    <w:rsid w:val="00884C9C"/>
  </w:style>
  <w:style w:type="character" w:customStyle="1" w:styleId="WW-Absatz-Standardschriftart11111">
    <w:name w:val="WW-Absatz-Standardschriftart11111"/>
    <w:rsid w:val="00884C9C"/>
  </w:style>
  <w:style w:type="character" w:customStyle="1" w:styleId="WW-Absatz-Standardschriftart111111">
    <w:name w:val="WW-Absatz-Standardschriftart111111"/>
    <w:rsid w:val="00884C9C"/>
  </w:style>
  <w:style w:type="character" w:customStyle="1" w:styleId="Liguvaikefont1">
    <w:name w:val="Lõigu vaikefont1"/>
    <w:rsid w:val="00884C9C"/>
  </w:style>
  <w:style w:type="character" w:styleId="Hyperlink">
    <w:name w:val="Hyperlink"/>
    <w:rsid w:val="00884C9C"/>
    <w:rPr>
      <w:color w:val="0000FF"/>
      <w:u w:val="single"/>
    </w:rPr>
  </w:style>
  <w:style w:type="character" w:customStyle="1" w:styleId="NumberingSymbols">
    <w:name w:val="Numbering Symbols"/>
    <w:rsid w:val="00884C9C"/>
  </w:style>
  <w:style w:type="paragraph" w:customStyle="1" w:styleId="Heading">
    <w:name w:val="Heading"/>
    <w:basedOn w:val="Normal"/>
    <w:next w:val="BodyText"/>
    <w:rsid w:val="00884C9C"/>
    <w:pPr>
      <w:keepNext/>
      <w:widowControl w:val="0"/>
      <w:suppressAutoHyphens/>
      <w:spacing w:before="240" w:after="120" w:line="240" w:lineRule="auto"/>
    </w:pPr>
    <w:rPr>
      <w:rFonts w:ascii="Albany AMT" w:eastAsia="Lucida Sans Unicode" w:hAnsi="Albany AMT" w:cs="Mangal"/>
      <w:kern w:val="1"/>
      <w:sz w:val="28"/>
      <w:szCs w:val="28"/>
      <w:lang w:eastAsia="zh-CN" w:bidi="hi-IN"/>
    </w:rPr>
  </w:style>
  <w:style w:type="paragraph" w:styleId="BodyText">
    <w:name w:val="Body Text"/>
    <w:basedOn w:val="Normal"/>
    <w:link w:val="BodyTextChar"/>
    <w:rsid w:val="00884C9C"/>
    <w:pPr>
      <w:widowControl w:val="0"/>
      <w:suppressAutoHyphens/>
      <w:spacing w:after="120" w:line="240" w:lineRule="auto"/>
    </w:pPr>
    <w:rPr>
      <w:rFonts w:ascii="Thorndale AMT" w:eastAsia="Lucida Sans Unicode" w:hAnsi="Thorndale AMT" w:cs="Mangal"/>
      <w:kern w:val="1"/>
      <w:sz w:val="24"/>
      <w:szCs w:val="24"/>
      <w:lang w:eastAsia="zh-CN" w:bidi="hi-IN"/>
    </w:rPr>
  </w:style>
  <w:style w:type="character" w:customStyle="1" w:styleId="BodyTextChar">
    <w:name w:val="Body Text Char"/>
    <w:basedOn w:val="DefaultParagraphFont"/>
    <w:link w:val="BodyText"/>
    <w:rsid w:val="00884C9C"/>
    <w:rPr>
      <w:rFonts w:ascii="Thorndale AMT" w:eastAsia="Lucida Sans Unicode" w:hAnsi="Thorndale AMT" w:cs="Mangal"/>
      <w:kern w:val="1"/>
      <w:sz w:val="24"/>
      <w:szCs w:val="24"/>
      <w:lang w:eastAsia="zh-CN" w:bidi="hi-IN"/>
    </w:rPr>
  </w:style>
  <w:style w:type="paragraph" w:styleId="List">
    <w:name w:val="List"/>
    <w:basedOn w:val="BodyText"/>
    <w:rsid w:val="00884C9C"/>
  </w:style>
  <w:style w:type="paragraph" w:styleId="Caption">
    <w:name w:val="caption"/>
    <w:basedOn w:val="Normal"/>
    <w:qFormat/>
    <w:rsid w:val="00884C9C"/>
    <w:pPr>
      <w:widowControl w:val="0"/>
      <w:suppressLineNumbers/>
      <w:suppressAutoHyphens/>
      <w:spacing w:before="120" w:after="120" w:line="240" w:lineRule="auto"/>
    </w:pPr>
    <w:rPr>
      <w:rFonts w:ascii="Thorndale AMT" w:eastAsia="Lucida Sans Unicode" w:hAnsi="Thorndale AMT" w:cs="Mangal"/>
      <w:i/>
      <w:iCs/>
      <w:kern w:val="1"/>
      <w:sz w:val="24"/>
      <w:szCs w:val="24"/>
      <w:lang w:eastAsia="zh-CN" w:bidi="hi-IN"/>
    </w:rPr>
  </w:style>
  <w:style w:type="paragraph" w:customStyle="1" w:styleId="Index">
    <w:name w:val="Index"/>
    <w:basedOn w:val="Normal"/>
    <w:rsid w:val="00884C9C"/>
    <w:pPr>
      <w:widowControl w:val="0"/>
      <w:suppressLineNumbers/>
      <w:suppressAutoHyphens/>
      <w:spacing w:after="0" w:line="240" w:lineRule="auto"/>
    </w:pPr>
    <w:rPr>
      <w:rFonts w:ascii="Thorndale AMT" w:eastAsia="Lucida Sans Unicode" w:hAnsi="Thorndale AMT" w:cs="Mangal"/>
      <w:kern w:val="1"/>
      <w:sz w:val="24"/>
      <w:szCs w:val="24"/>
      <w:lang w:eastAsia="zh-CN" w:bidi="hi-IN"/>
    </w:rPr>
  </w:style>
  <w:style w:type="paragraph" w:styleId="BodyTextIndent">
    <w:name w:val="Body Text Indent"/>
    <w:basedOn w:val="Normal"/>
    <w:link w:val="BodyTextIndentChar"/>
    <w:rsid w:val="00884C9C"/>
    <w:pPr>
      <w:widowControl w:val="0"/>
      <w:tabs>
        <w:tab w:val="left" w:pos="720"/>
      </w:tabs>
      <w:suppressAutoHyphens/>
      <w:spacing w:after="0" w:line="240" w:lineRule="auto"/>
      <w:jc w:val="both"/>
    </w:pPr>
    <w:rPr>
      <w:rFonts w:ascii="Thorndale AMT" w:eastAsia="Lucida Sans Unicode" w:hAnsi="Thorndale AMT" w:cs="Mangal"/>
      <w:kern w:val="1"/>
      <w:sz w:val="24"/>
      <w:szCs w:val="24"/>
      <w:lang w:eastAsia="zh-CN" w:bidi="hi-IN"/>
    </w:rPr>
  </w:style>
  <w:style w:type="character" w:customStyle="1" w:styleId="BodyTextIndentChar">
    <w:name w:val="Body Text Indent Char"/>
    <w:basedOn w:val="DefaultParagraphFont"/>
    <w:link w:val="BodyTextIndent"/>
    <w:rsid w:val="00884C9C"/>
    <w:rPr>
      <w:rFonts w:ascii="Thorndale AMT" w:eastAsia="Lucida Sans Unicode" w:hAnsi="Thorndale AMT" w:cs="Mangal"/>
      <w:kern w:val="1"/>
      <w:sz w:val="24"/>
      <w:szCs w:val="24"/>
      <w:lang w:eastAsia="zh-CN" w:bidi="hi-IN"/>
    </w:rPr>
  </w:style>
  <w:style w:type="paragraph" w:customStyle="1" w:styleId="TableContents">
    <w:name w:val="Table Contents"/>
    <w:basedOn w:val="Normal"/>
    <w:rsid w:val="00884C9C"/>
    <w:pPr>
      <w:widowControl w:val="0"/>
      <w:suppressLineNumbers/>
      <w:suppressAutoHyphens/>
      <w:spacing w:after="0" w:line="240" w:lineRule="auto"/>
    </w:pPr>
    <w:rPr>
      <w:rFonts w:ascii="Thorndale AMT" w:eastAsia="Lucida Sans Unicode" w:hAnsi="Thorndale AMT" w:cs="Mangal"/>
      <w:kern w:val="1"/>
      <w:sz w:val="24"/>
      <w:szCs w:val="24"/>
      <w:lang w:eastAsia="zh-CN" w:bidi="hi-IN"/>
    </w:rPr>
  </w:style>
  <w:style w:type="paragraph" w:customStyle="1" w:styleId="Pealkiri21">
    <w:name w:val="Pealkiri 21"/>
    <w:basedOn w:val="Heading1"/>
    <w:rsid w:val="00884C9C"/>
    <w:pPr>
      <w:keepLines w:val="0"/>
      <w:suppressAutoHyphens/>
      <w:spacing w:before="0" w:after="0" w:line="240" w:lineRule="auto"/>
      <w:jc w:val="center"/>
    </w:pPr>
    <w:rPr>
      <w:rFonts w:ascii="Times New Roman" w:eastAsia="Lucida Sans Unicode" w:hAnsi="Times New Roman" w:cs="Times New Roman"/>
      <w:b/>
      <w:bCs/>
      <w:color w:val="auto"/>
      <w:kern w:val="1"/>
      <w:sz w:val="24"/>
      <w:szCs w:val="24"/>
      <w:lang w:eastAsia="zh-CN" w:bidi="hi-IN"/>
    </w:rPr>
  </w:style>
  <w:style w:type="paragraph" w:customStyle="1" w:styleId="text-3mezera">
    <w:name w:val="text - 3 mezera"/>
    <w:basedOn w:val="Normal"/>
    <w:rsid w:val="00884C9C"/>
    <w:pPr>
      <w:widowControl w:val="0"/>
      <w:suppressAutoHyphens/>
      <w:spacing w:before="60" w:after="0" w:line="240" w:lineRule="exact"/>
      <w:jc w:val="both"/>
    </w:pPr>
    <w:rPr>
      <w:rFonts w:ascii="Thorndale AMT" w:eastAsia="Lucida Sans Unicode" w:hAnsi="Thorndale AMT" w:cs="Mangal"/>
      <w:kern w:val="1"/>
      <w:sz w:val="24"/>
      <w:szCs w:val="24"/>
      <w:lang w:val="cs-CZ" w:eastAsia="zh-CN" w:bidi="hi-IN"/>
    </w:rPr>
  </w:style>
  <w:style w:type="paragraph" w:styleId="Header">
    <w:name w:val="header"/>
    <w:basedOn w:val="Normal"/>
    <w:link w:val="HeaderChar"/>
    <w:rsid w:val="00884C9C"/>
    <w:pPr>
      <w:widowControl w:val="0"/>
      <w:tabs>
        <w:tab w:val="center" w:pos="4153"/>
        <w:tab w:val="right" w:pos="8306"/>
      </w:tabs>
      <w:suppressAutoHyphens/>
      <w:spacing w:after="0" w:line="240" w:lineRule="auto"/>
      <w:jc w:val="both"/>
    </w:pPr>
    <w:rPr>
      <w:rFonts w:ascii="Times New Roman" w:eastAsia="Lucida Sans Unicode" w:hAnsi="Times New Roman"/>
      <w:kern w:val="1"/>
      <w:sz w:val="24"/>
      <w:szCs w:val="24"/>
      <w:lang w:eastAsia="zh-CN" w:bidi="hi-IN"/>
    </w:rPr>
  </w:style>
  <w:style w:type="character" w:customStyle="1" w:styleId="HeaderChar">
    <w:name w:val="Header Char"/>
    <w:basedOn w:val="DefaultParagraphFont"/>
    <w:link w:val="Header"/>
    <w:rsid w:val="00884C9C"/>
    <w:rPr>
      <w:rFonts w:ascii="Times New Roman" w:eastAsia="Lucida Sans Unicode" w:hAnsi="Times New Roman" w:cs="Times New Roman"/>
      <w:kern w:val="1"/>
      <w:sz w:val="24"/>
      <w:szCs w:val="24"/>
      <w:lang w:eastAsia="zh-CN" w:bidi="hi-IN"/>
    </w:rPr>
  </w:style>
  <w:style w:type="paragraph" w:styleId="Footer">
    <w:name w:val="footer"/>
    <w:basedOn w:val="Normal"/>
    <w:link w:val="FooterChar"/>
    <w:rsid w:val="00884C9C"/>
    <w:pPr>
      <w:widowControl w:val="0"/>
      <w:tabs>
        <w:tab w:val="center" w:pos="4153"/>
        <w:tab w:val="right" w:pos="8306"/>
      </w:tabs>
      <w:suppressAutoHyphens/>
      <w:spacing w:after="0" w:line="240" w:lineRule="auto"/>
    </w:pPr>
    <w:rPr>
      <w:rFonts w:ascii="Thorndale AMT" w:eastAsia="Lucida Sans Unicode" w:hAnsi="Thorndale AMT" w:cs="Mangal"/>
      <w:kern w:val="1"/>
      <w:sz w:val="24"/>
      <w:szCs w:val="24"/>
      <w:lang w:eastAsia="zh-CN" w:bidi="hi-IN"/>
    </w:rPr>
  </w:style>
  <w:style w:type="character" w:customStyle="1" w:styleId="FooterChar">
    <w:name w:val="Footer Char"/>
    <w:basedOn w:val="DefaultParagraphFont"/>
    <w:link w:val="Footer"/>
    <w:rsid w:val="00884C9C"/>
    <w:rPr>
      <w:rFonts w:ascii="Thorndale AMT" w:eastAsia="Lucida Sans Unicode" w:hAnsi="Thorndale AMT" w:cs="Mangal"/>
      <w:kern w:val="1"/>
      <w:sz w:val="24"/>
      <w:szCs w:val="24"/>
      <w:lang w:eastAsia="zh-CN" w:bidi="hi-IN"/>
    </w:rPr>
  </w:style>
  <w:style w:type="paragraph" w:customStyle="1" w:styleId="Pealkiri11">
    <w:name w:val="Pealkiri 11"/>
    <w:basedOn w:val="Heading1"/>
    <w:rsid w:val="00884C9C"/>
    <w:pPr>
      <w:keepLines w:val="0"/>
      <w:suppressAutoHyphens/>
      <w:spacing w:before="0" w:after="0" w:line="240" w:lineRule="auto"/>
      <w:jc w:val="center"/>
    </w:pPr>
    <w:rPr>
      <w:rFonts w:ascii="Times New Roman" w:eastAsia="Lucida Sans Unicode" w:hAnsi="Times New Roman" w:cs="Times New Roman"/>
      <w:b/>
      <w:bCs/>
      <w:color w:val="auto"/>
      <w:kern w:val="1"/>
      <w:sz w:val="24"/>
      <w:szCs w:val="24"/>
      <w:lang w:eastAsia="zh-CN" w:bidi="hi-IN"/>
    </w:rPr>
  </w:style>
  <w:style w:type="paragraph" w:customStyle="1" w:styleId="Register">
    <w:name w:val="Register"/>
    <w:basedOn w:val="Normal"/>
    <w:rsid w:val="00884C9C"/>
    <w:pPr>
      <w:suppressLineNumbers/>
      <w:suppressAutoHyphens/>
      <w:spacing w:after="0" w:line="240" w:lineRule="auto"/>
    </w:pPr>
    <w:rPr>
      <w:rFonts w:ascii="Times New Roman" w:eastAsia="Lucida Sans Unicode" w:hAnsi="Times New Roman" w:cs="Tahoma"/>
      <w:kern w:val="1"/>
      <w:sz w:val="24"/>
      <w:szCs w:val="24"/>
      <w:lang w:eastAsia="zh-CN" w:bidi="hi-IN"/>
    </w:rPr>
  </w:style>
  <w:style w:type="paragraph" w:customStyle="1" w:styleId="TableHeading">
    <w:name w:val="Table Heading"/>
    <w:basedOn w:val="TableContents"/>
    <w:rsid w:val="00884C9C"/>
    <w:pPr>
      <w:jc w:val="center"/>
    </w:pPr>
    <w:rPr>
      <w:b/>
      <w:bCs/>
    </w:rPr>
  </w:style>
  <w:style w:type="paragraph" w:customStyle="1" w:styleId="Framecontents">
    <w:name w:val="Frame contents"/>
    <w:basedOn w:val="BodyText"/>
    <w:rsid w:val="00884C9C"/>
  </w:style>
  <w:style w:type="paragraph" w:styleId="NormalWeb">
    <w:name w:val="Normal (Web)"/>
    <w:basedOn w:val="Normal"/>
    <w:uiPriority w:val="99"/>
    <w:unhideWhenUsed/>
    <w:rsid w:val="00884C9C"/>
    <w:pPr>
      <w:spacing w:before="100" w:beforeAutospacing="1" w:after="119" w:line="240" w:lineRule="auto"/>
    </w:pPr>
    <w:rPr>
      <w:rFonts w:ascii="Times New Roman" w:eastAsia="Times New Roman" w:hAnsi="Times New Roman"/>
      <w:sz w:val="24"/>
      <w:szCs w:val="24"/>
      <w:lang w:eastAsia="et-EE"/>
    </w:rPr>
  </w:style>
  <w:style w:type="paragraph" w:styleId="BalloonText">
    <w:name w:val="Balloon Text"/>
    <w:basedOn w:val="Normal"/>
    <w:link w:val="BalloonTextChar"/>
    <w:uiPriority w:val="99"/>
    <w:semiHidden/>
    <w:unhideWhenUsed/>
    <w:rsid w:val="00884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C9C"/>
    <w:rPr>
      <w:rFonts w:ascii="Tahoma" w:eastAsia="Calibri" w:hAnsi="Tahoma" w:cs="Tahoma"/>
      <w:sz w:val="16"/>
      <w:szCs w:val="16"/>
    </w:rPr>
  </w:style>
  <w:style w:type="character" w:styleId="UnresolvedMention">
    <w:name w:val="Unresolved Mention"/>
    <w:uiPriority w:val="99"/>
    <w:semiHidden/>
    <w:unhideWhenUsed/>
    <w:rsid w:val="00884C9C"/>
    <w:rPr>
      <w:color w:val="605E5C"/>
      <w:shd w:val="clear" w:color="auto" w:fill="E1DFDD"/>
    </w:rPr>
  </w:style>
  <w:style w:type="character" w:styleId="CommentReference">
    <w:name w:val="annotation reference"/>
    <w:basedOn w:val="DefaultParagraphFont"/>
    <w:uiPriority w:val="99"/>
    <w:semiHidden/>
    <w:unhideWhenUsed/>
    <w:rsid w:val="00F41F50"/>
    <w:rPr>
      <w:sz w:val="16"/>
      <w:szCs w:val="16"/>
    </w:rPr>
  </w:style>
  <w:style w:type="paragraph" w:styleId="CommentText">
    <w:name w:val="annotation text"/>
    <w:basedOn w:val="Normal"/>
    <w:link w:val="CommentTextChar"/>
    <w:uiPriority w:val="99"/>
    <w:unhideWhenUsed/>
    <w:rsid w:val="00F41F50"/>
    <w:pPr>
      <w:spacing w:line="240" w:lineRule="auto"/>
    </w:pPr>
    <w:rPr>
      <w:sz w:val="20"/>
      <w:szCs w:val="20"/>
    </w:rPr>
  </w:style>
  <w:style w:type="character" w:customStyle="1" w:styleId="CommentTextChar">
    <w:name w:val="Comment Text Char"/>
    <w:basedOn w:val="DefaultParagraphFont"/>
    <w:link w:val="CommentText"/>
    <w:uiPriority w:val="99"/>
    <w:rsid w:val="00F41F5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41F50"/>
    <w:rPr>
      <w:b/>
      <w:bCs/>
    </w:rPr>
  </w:style>
  <w:style w:type="character" w:customStyle="1" w:styleId="CommentSubjectChar">
    <w:name w:val="Comment Subject Char"/>
    <w:basedOn w:val="CommentTextChar"/>
    <w:link w:val="CommentSubject"/>
    <w:uiPriority w:val="99"/>
    <w:semiHidden/>
    <w:rsid w:val="00F41F50"/>
    <w:rPr>
      <w:rFonts w:ascii="Calibri" w:eastAsia="Calibri" w:hAnsi="Calibri" w:cs="Times New Roman"/>
      <w:b/>
      <w:bCs/>
      <w:sz w:val="20"/>
      <w:szCs w:val="20"/>
    </w:rPr>
  </w:style>
  <w:style w:type="paragraph" w:styleId="Revision">
    <w:name w:val="Revision"/>
    <w:hidden/>
    <w:uiPriority w:val="99"/>
    <w:semiHidden/>
    <w:rsid w:val="00AA1E1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69851">
      <w:bodyDiv w:val="1"/>
      <w:marLeft w:val="0"/>
      <w:marRight w:val="0"/>
      <w:marTop w:val="0"/>
      <w:marBottom w:val="0"/>
      <w:divBdr>
        <w:top w:val="none" w:sz="0" w:space="0" w:color="auto"/>
        <w:left w:val="none" w:sz="0" w:space="0" w:color="auto"/>
        <w:bottom w:val="none" w:sz="0" w:space="0" w:color="auto"/>
        <w:right w:val="none" w:sz="0" w:space="0" w:color="auto"/>
      </w:divBdr>
    </w:div>
    <w:div w:id="766193166">
      <w:bodyDiv w:val="1"/>
      <w:marLeft w:val="0"/>
      <w:marRight w:val="0"/>
      <w:marTop w:val="0"/>
      <w:marBottom w:val="0"/>
      <w:divBdr>
        <w:top w:val="none" w:sz="0" w:space="0" w:color="auto"/>
        <w:left w:val="none" w:sz="0" w:space="0" w:color="auto"/>
        <w:bottom w:val="none" w:sz="0" w:space="0" w:color="auto"/>
        <w:right w:val="none" w:sz="0" w:space="0" w:color="auto"/>
      </w:divBdr>
    </w:div>
    <w:div w:id="963081632">
      <w:bodyDiv w:val="1"/>
      <w:marLeft w:val="0"/>
      <w:marRight w:val="0"/>
      <w:marTop w:val="0"/>
      <w:marBottom w:val="0"/>
      <w:divBdr>
        <w:top w:val="none" w:sz="0" w:space="0" w:color="auto"/>
        <w:left w:val="none" w:sz="0" w:space="0" w:color="auto"/>
        <w:bottom w:val="none" w:sz="0" w:space="0" w:color="auto"/>
        <w:right w:val="none" w:sz="0" w:space="0" w:color="auto"/>
      </w:divBdr>
    </w:div>
    <w:div w:id="1021586199">
      <w:bodyDiv w:val="1"/>
      <w:marLeft w:val="0"/>
      <w:marRight w:val="0"/>
      <w:marTop w:val="0"/>
      <w:marBottom w:val="0"/>
      <w:divBdr>
        <w:top w:val="none" w:sz="0" w:space="0" w:color="auto"/>
        <w:left w:val="none" w:sz="0" w:space="0" w:color="auto"/>
        <w:bottom w:val="none" w:sz="0" w:space="0" w:color="auto"/>
        <w:right w:val="none" w:sz="0" w:space="0" w:color="auto"/>
      </w:divBdr>
    </w:div>
    <w:div w:id="1539007129">
      <w:bodyDiv w:val="1"/>
      <w:marLeft w:val="0"/>
      <w:marRight w:val="0"/>
      <w:marTop w:val="0"/>
      <w:marBottom w:val="0"/>
      <w:divBdr>
        <w:top w:val="none" w:sz="0" w:space="0" w:color="auto"/>
        <w:left w:val="none" w:sz="0" w:space="0" w:color="auto"/>
        <w:bottom w:val="none" w:sz="0" w:space="0" w:color="auto"/>
        <w:right w:val="none" w:sz="0" w:space="0" w:color="auto"/>
      </w:divBdr>
    </w:div>
    <w:div w:id="1553613611">
      <w:bodyDiv w:val="1"/>
      <w:marLeft w:val="0"/>
      <w:marRight w:val="0"/>
      <w:marTop w:val="0"/>
      <w:marBottom w:val="0"/>
      <w:divBdr>
        <w:top w:val="none" w:sz="0" w:space="0" w:color="auto"/>
        <w:left w:val="none" w:sz="0" w:space="0" w:color="auto"/>
        <w:bottom w:val="none" w:sz="0" w:space="0" w:color="auto"/>
        <w:right w:val="none" w:sz="0" w:space="0" w:color="auto"/>
      </w:divBdr>
    </w:div>
    <w:div w:id="1854949180">
      <w:bodyDiv w:val="1"/>
      <w:marLeft w:val="0"/>
      <w:marRight w:val="0"/>
      <w:marTop w:val="0"/>
      <w:marBottom w:val="0"/>
      <w:divBdr>
        <w:top w:val="none" w:sz="0" w:space="0" w:color="auto"/>
        <w:left w:val="none" w:sz="0" w:space="0" w:color="auto"/>
        <w:bottom w:val="none" w:sz="0" w:space="0" w:color="auto"/>
        <w:right w:val="none" w:sz="0" w:space="0" w:color="auto"/>
      </w:divBdr>
    </w:div>
    <w:div w:id="1917007857">
      <w:bodyDiv w:val="1"/>
      <w:marLeft w:val="0"/>
      <w:marRight w:val="0"/>
      <w:marTop w:val="0"/>
      <w:marBottom w:val="0"/>
      <w:divBdr>
        <w:top w:val="none" w:sz="0" w:space="0" w:color="auto"/>
        <w:left w:val="none" w:sz="0" w:space="0" w:color="auto"/>
        <w:bottom w:val="none" w:sz="0" w:space="0" w:color="auto"/>
        <w:right w:val="none" w:sz="0" w:space="0" w:color="auto"/>
      </w:divBdr>
    </w:div>
    <w:div w:id="2080711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avo.kokk@tartu.ee" TargetMode="External"/><Relationship Id="rId5" Type="http://schemas.openxmlformats.org/officeDocument/2006/relationships/styles" Target="styles.xml"/><Relationship Id="rId10" Type="http://schemas.openxmlformats.org/officeDocument/2006/relationships/hyperlink" Target="mailto:aavo.kokk@tartu.e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081E04CA66294C915218F1079483EF" ma:contentTypeVersion="18" ma:contentTypeDescription="Create a new document." ma:contentTypeScope="" ma:versionID="b7314eb32e1bb4fe7318b8500d28fa8e">
  <xsd:schema xmlns:xsd="http://www.w3.org/2001/XMLSchema" xmlns:xs="http://www.w3.org/2001/XMLSchema" xmlns:p="http://schemas.microsoft.com/office/2006/metadata/properties" xmlns:ns2="cd9d3564-7375-4e82-b43e-a6d9c32fe01e" xmlns:ns3="118a378d-f54b-48ee-a79a-d3322af26140" targetNamespace="http://schemas.microsoft.com/office/2006/metadata/properties" ma:root="true" ma:fieldsID="b69a0d24c4064a677356926d1c9202c4" ns2:_="" ns3:_="">
    <xsd:import namespace="cd9d3564-7375-4e82-b43e-a6d9c32fe01e"/>
    <xsd:import namespace="118a378d-f54b-48ee-a79a-d3322af261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d3564-7375-4e82-b43e-a6d9c32fe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ed5000a-17e7-4dee-8438-118faead1c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8a378d-f54b-48ee-a79a-d3322af261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ee10a5-ec0a-4ffa-b46c-5f4cf07ea5c9}" ma:internalName="TaxCatchAll" ma:showField="CatchAllData" ma:web="118a378d-f54b-48ee-a79a-d3322af26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8a378d-f54b-48ee-a79a-d3322af26140" xsi:nil="true"/>
    <lcf76f155ced4ddcb4097134ff3c332f xmlns="cd9d3564-7375-4e82-b43e-a6d9c32fe0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4A661A-750C-46BB-A288-10D330389274}">
  <ds:schemaRefs>
    <ds:schemaRef ds:uri="http://schemas.microsoft.com/sharepoint/v3/contenttype/forms"/>
  </ds:schemaRefs>
</ds:datastoreItem>
</file>

<file path=customXml/itemProps2.xml><?xml version="1.0" encoding="utf-8"?>
<ds:datastoreItem xmlns:ds="http://schemas.openxmlformats.org/officeDocument/2006/customXml" ds:itemID="{70300B94-A1D4-4EB1-BE1C-5E19F032E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d3564-7375-4e82-b43e-a6d9c32fe01e"/>
    <ds:schemaRef ds:uri="118a378d-f54b-48ee-a79a-d3322af26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F72598-0825-40D0-AD63-928B192E6A49}">
  <ds:schemaRefs>
    <ds:schemaRef ds:uri="http://schemas.microsoft.com/office/2006/metadata/properties"/>
    <ds:schemaRef ds:uri="http://schemas.microsoft.com/office/infopath/2007/PartnerControls"/>
    <ds:schemaRef ds:uri="118a378d-f54b-48ee-a79a-d3322af26140"/>
    <ds:schemaRef ds:uri="cd9d3564-7375-4e82-b43e-a6d9c32fe01e"/>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2205</Words>
  <Characters>12790</Characters>
  <Application>Microsoft Office Word</Application>
  <DocSecurity>0</DocSecurity>
  <Lines>106</Lines>
  <Paragraphs>29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Aavo Kokk</dc:creator>
  <cp:keywords/>
  <dc:description/>
  <cp:lastModifiedBy>Aavo Kokk</cp:lastModifiedBy>
  <cp:revision>7</cp:revision>
  <dcterms:created xsi:type="dcterms:W3CDTF">2025-03-04T19:18:00Z</dcterms:created>
  <dcterms:modified xsi:type="dcterms:W3CDTF">2025-03-10T05:56:00Z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0x01010093081E04CA66294C915218F1079483EF</vt:lpwstr>
  </property>
  <property fmtid="{D5CDD505-2E9C-101B-9397-08002B2CF9AE}" pid="3" name="MediaServiceImageTags">
    <vt:lpwstr/>
  </property>
</Properties>
</file>