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73525E1" w14:textId="77777777" w:rsidR="00AD7D92" w:rsidRPr="00E02E72" w:rsidRDefault="00F21CC6" w:rsidP="00AD7D92">
      <w:pPr>
        <w:widowControl w:val="0"/>
        <w:suppressAutoHyphens/>
        <w:spacing w:after="0" w:line="240" w:lineRule="auto"/>
        <w:jc w:val="center"/>
        <w:rPr>
          <w:rFonts w:ascii="Times New Roman" w:eastAsia="Lucida Sans Unicode" w:hAnsi="Times New Roman"/>
          <w:b/>
          <w:kern w:val="1"/>
          <w:sz w:val="24"/>
          <w:szCs w:val="24"/>
          <w:lang w:eastAsia="zh-CN" w:bidi="hi-IN"/>
        </w:rPr>
      </w:pPr>
      <w:r w:rsidRPr="00E02E72">
        <w:rPr>
          <w:rFonts w:ascii="Times New Roman" w:eastAsia="Lucida Sans Unicode" w:hAnsi="Times New Roman"/>
          <w:b/>
          <w:kern w:val="1"/>
          <w:sz w:val="24"/>
          <w:szCs w:val="24"/>
          <w:lang w:eastAsia="zh-CN" w:bidi="hi-IN"/>
        </w:rPr>
        <w:t>L</w:t>
      </w:r>
      <w:r w:rsidR="00AD7D92" w:rsidRPr="00E02E72">
        <w:rPr>
          <w:rFonts w:ascii="Times New Roman" w:eastAsia="Lucida Sans Unicode" w:hAnsi="Times New Roman"/>
          <w:b/>
          <w:kern w:val="1"/>
          <w:sz w:val="24"/>
          <w:szCs w:val="24"/>
          <w:lang w:eastAsia="zh-CN" w:bidi="hi-IN"/>
        </w:rPr>
        <w:t>ÄBIRÄÄKIMISTEGA</w:t>
      </w:r>
      <w:r w:rsidR="00AD7D92" w:rsidRPr="00E02E72">
        <w:rPr>
          <w:rFonts w:ascii="Times New Roman" w:eastAsia="Thorndale AMT" w:hAnsi="Times New Roman"/>
          <w:b/>
          <w:kern w:val="1"/>
          <w:sz w:val="24"/>
          <w:szCs w:val="24"/>
          <w:lang w:eastAsia="zh-CN" w:bidi="hi-IN"/>
        </w:rPr>
        <w:t xml:space="preserve"> </w:t>
      </w:r>
      <w:r w:rsidR="00AD7D92" w:rsidRPr="00E02E72">
        <w:rPr>
          <w:rFonts w:ascii="Times New Roman" w:eastAsia="Lucida Sans Unicode" w:hAnsi="Times New Roman"/>
          <w:b/>
          <w:kern w:val="1"/>
          <w:sz w:val="24"/>
          <w:szCs w:val="24"/>
          <w:lang w:eastAsia="zh-CN" w:bidi="hi-IN"/>
        </w:rPr>
        <w:t>PAKKUMISE</w:t>
      </w:r>
      <w:r w:rsidR="00AD7D92" w:rsidRPr="00E02E72">
        <w:rPr>
          <w:rFonts w:ascii="Times New Roman" w:eastAsia="Thorndale AMT" w:hAnsi="Times New Roman"/>
          <w:b/>
          <w:kern w:val="1"/>
          <w:sz w:val="24"/>
          <w:szCs w:val="24"/>
          <w:lang w:eastAsia="zh-CN" w:bidi="hi-IN"/>
        </w:rPr>
        <w:t xml:space="preserve"> </w:t>
      </w:r>
      <w:r w:rsidR="00AD7D92" w:rsidRPr="00E02E72">
        <w:rPr>
          <w:rFonts w:ascii="Times New Roman" w:eastAsia="Lucida Sans Unicode" w:hAnsi="Times New Roman"/>
          <w:b/>
          <w:kern w:val="1"/>
          <w:sz w:val="24"/>
          <w:szCs w:val="24"/>
          <w:lang w:eastAsia="zh-CN" w:bidi="hi-IN"/>
        </w:rPr>
        <w:t>KORRAS</w:t>
      </w:r>
    </w:p>
    <w:p w14:paraId="1CFAD180" w14:textId="0BF39184" w:rsidR="00AD7D92" w:rsidRPr="00E02E72" w:rsidRDefault="00AD7D92" w:rsidP="00AD7D92">
      <w:pPr>
        <w:widowControl w:val="0"/>
        <w:suppressAutoHyphens/>
        <w:spacing w:after="0" w:line="240" w:lineRule="auto"/>
        <w:jc w:val="center"/>
        <w:rPr>
          <w:rFonts w:ascii="Times New Roman" w:eastAsia="Lucida Sans Unicode" w:hAnsi="Times New Roman"/>
          <w:b/>
          <w:kern w:val="1"/>
          <w:sz w:val="24"/>
          <w:szCs w:val="24"/>
          <w:lang w:eastAsia="zh-CN" w:bidi="hi-IN"/>
        </w:rPr>
      </w:pPr>
      <w:r w:rsidRPr="00E02E72">
        <w:rPr>
          <w:rFonts w:ascii="Times New Roman" w:eastAsia="Lucida Sans Unicode" w:hAnsi="Times New Roman"/>
          <w:b/>
          <w:kern w:val="1"/>
          <w:sz w:val="24"/>
          <w:szCs w:val="24"/>
          <w:lang w:eastAsia="zh-CN" w:bidi="hi-IN"/>
        </w:rPr>
        <w:t>TARTU</w:t>
      </w:r>
      <w:r w:rsidR="00953650" w:rsidRPr="00E02E72">
        <w:rPr>
          <w:rFonts w:ascii="Times New Roman" w:eastAsia="Lucida Sans Unicode" w:hAnsi="Times New Roman"/>
          <w:b/>
          <w:kern w:val="1"/>
          <w:sz w:val="24"/>
          <w:szCs w:val="24"/>
          <w:lang w:eastAsia="zh-CN" w:bidi="hi-IN"/>
        </w:rPr>
        <w:t>S</w:t>
      </w:r>
      <w:r w:rsidR="00BC0DDE" w:rsidRPr="00E02E72">
        <w:rPr>
          <w:rFonts w:ascii="Times New Roman" w:eastAsia="Lucida Sans Unicode" w:hAnsi="Times New Roman"/>
          <w:b/>
          <w:kern w:val="1"/>
          <w:sz w:val="24"/>
          <w:szCs w:val="24"/>
          <w:lang w:eastAsia="zh-CN" w:bidi="hi-IN"/>
        </w:rPr>
        <w:t xml:space="preserve">, </w:t>
      </w:r>
      <w:r w:rsidR="002734C1">
        <w:rPr>
          <w:rFonts w:ascii="Times New Roman" w:eastAsia="Lucida Sans Unicode" w:hAnsi="Times New Roman"/>
          <w:b/>
          <w:kern w:val="1"/>
          <w:sz w:val="24"/>
          <w:szCs w:val="24"/>
          <w:lang w:eastAsia="zh-CN" w:bidi="hi-IN"/>
        </w:rPr>
        <w:t>ÜLIKOOLI</w:t>
      </w:r>
      <w:r w:rsidR="00344A78" w:rsidRPr="00E02E72">
        <w:rPr>
          <w:rFonts w:ascii="Times New Roman" w:eastAsia="Lucida Sans Unicode" w:hAnsi="Times New Roman"/>
          <w:b/>
          <w:kern w:val="1"/>
          <w:sz w:val="24"/>
          <w:szCs w:val="24"/>
          <w:lang w:eastAsia="zh-CN" w:bidi="hi-IN"/>
        </w:rPr>
        <w:t xml:space="preserve"> </w:t>
      </w:r>
      <w:r w:rsidR="002C787D">
        <w:rPr>
          <w:rFonts w:ascii="Times New Roman" w:eastAsia="Lucida Sans Unicode" w:hAnsi="Times New Roman"/>
          <w:b/>
          <w:kern w:val="1"/>
          <w:sz w:val="24"/>
          <w:szCs w:val="24"/>
          <w:lang w:eastAsia="zh-CN" w:bidi="hi-IN"/>
        </w:rPr>
        <w:t xml:space="preserve">TN </w:t>
      </w:r>
      <w:r w:rsidR="002734C1">
        <w:rPr>
          <w:rFonts w:ascii="Times New Roman" w:eastAsia="Lucida Sans Unicode" w:hAnsi="Times New Roman"/>
          <w:b/>
          <w:kern w:val="1"/>
          <w:sz w:val="24"/>
          <w:szCs w:val="24"/>
          <w:lang w:eastAsia="zh-CN" w:bidi="hi-IN"/>
        </w:rPr>
        <w:t>1</w:t>
      </w:r>
      <w:r w:rsidR="00BA0972" w:rsidRPr="00E02E72">
        <w:rPr>
          <w:rFonts w:ascii="Times New Roman" w:eastAsia="Lucida Sans Unicode" w:hAnsi="Times New Roman"/>
          <w:b/>
          <w:kern w:val="1"/>
          <w:sz w:val="24"/>
          <w:szCs w:val="24"/>
          <w:lang w:eastAsia="zh-CN" w:bidi="hi-IN"/>
        </w:rPr>
        <w:t xml:space="preserve"> </w:t>
      </w:r>
      <w:r w:rsidR="004D5788" w:rsidRPr="00E02E72">
        <w:rPr>
          <w:rFonts w:ascii="Times New Roman" w:eastAsia="Lucida Sans Unicode" w:hAnsi="Times New Roman"/>
          <w:b/>
          <w:kern w:val="1"/>
          <w:sz w:val="24"/>
          <w:szCs w:val="24"/>
          <w:lang w:eastAsia="zh-CN" w:bidi="hi-IN"/>
        </w:rPr>
        <w:t>ÄRI</w:t>
      </w:r>
      <w:r w:rsidR="00BA0972" w:rsidRPr="00E02E72">
        <w:rPr>
          <w:rFonts w:ascii="Times New Roman" w:eastAsia="Lucida Sans Unicode" w:hAnsi="Times New Roman"/>
          <w:b/>
          <w:kern w:val="1"/>
          <w:sz w:val="24"/>
          <w:szCs w:val="24"/>
          <w:lang w:eastAsia="zh-CN" w:bidi="hi-IN"/>
        </w:rPr>
        <w:t>RUUMI</w:t>
      </w:r>
      <w:r w:rsidR="00111FC0" w:rsidRPr="00E02E72">
        <w:rPr>
          <w:rFonts w:ascii="Times New Roman" w:eastAsia="Lucida Sans Unicode" w:hAnsi="Times New Roman"/>
          <w:b/>
          <w:kern w:val="1"/>
          <w:sz w:val="24"/>
          <w:szCs w:val="24"/>
          <w:lang w:eastAsia="zh-CN" w:bidi="hi-IN"/>
        </w:rPr>
        <w:t>LE</w:t>
      </w:r>
      <w:r w:rsidR="00BA0972" w:rsidRPr="00E02E72">
        <w:rPr>
          <w:rFonts w:ascii="Times New Roman" w:eastAsia="Lucida Sans Unicode" w:hAnsi="Times New Roman"/>
          <w:b/>
          <w:kern w:val="1"/>
          <w:sz w:val="24"/>
          <w:szCs w:val="24"/>
          <w:lang w:eastAsia="zh-CN" w:bidi="hi-IN"/>
        </w:rPr>
        <w:t xml:space="preserve"> KAS</w:t>
      </w:r>
      <w:r w:rsidR="003848D1" w:rsidRPr="00E02E72">
        <w:rPr>
          <w:rFonts w:ascii="Times New Roman" w:eastAsia="Lucida Sans Unicode" w:hAnsi="Times New Roman"/>
          <w:b/>
          <w:kern w:val="1"/>
          <w:sz w:val="24"/>
          <w:szCs w:val="24"/>
          <w:lang w:eastAsia="zh-CN" w:bidi="hi-IN"/>
        </w:rPr>
        <w:t xml:space="preserve">UTAJA LEIDMINE </w:t>
      </w:r>
      <w:r w:rsidR="003B2E02" w:rsidRPr="00E02E72">
        <w:rPr>
          <w:rFonts w:ascii="Times New Roman" w:eastAsia="Thorndale AMT" w:hAnsi="Times New Roman"/>
          <w:b/>
          <w:kern w:val="1"/>
          <w:sz w:val="24"/>
          <w:szCs w:val="24"/>
          <w:lang w:eastAsia="zh-CN" w:bidi="hi-IN"/>
        </w:rPr>
        <w:t>NING</w:t>
      </w:r>
      <w:r w:rsidR="00F21CC6" w:rsidRPr="00E02E72">
        <w:rPr>
          <w:rFonts w:ascii="Times New Roman" w:eastAsia="Thorndale AMT" w:hAnsi="Times New Roman"/>
          <w:b/>
          <w:kern w:val="1"/>
          <w:sz w:val="24"/>
          <w:szCs w:val="24"/>
          <w:lang w:eastAsia="zh-CN" w:bidi="hi-IN"/>
        </w:rPr>
        <w:t xml:space="preserve"> </w:t>
      </w:r>
      <w:r w:rsidR="00A10022" w:rsidRPr="00E02E72">
        <w:rPr>
          <w:rFonts w:ascii="Times New Roman" w:eastAsia="Thorndale AMT" w:hAnsi="Times New Roman"/>
          <w:b/>
          <w:kern w:val="1"/>
          <w:sz w:val="24"/>
          <w:szCs w:val="24"/>
          <w:lang w:eastAsia="zh-CN" w:bidi="hi-IN"/>
        </w:rPr>
        <w:t>KASUTUSS</w:t>
      </w:r>
      <w:r w:rsidR="003848D1" w:rsidRPr="00E02E72">
        <w:rPr>
          <w:rFonts w:ascii="Times New Roman" w:eastAsia="Thorndale AMT" w:hAnsi="Times New Roman"/>
          <w:b/>
          <w:kern w:val="1"/>
          <w:sz w:val="24"/>
          <w:szCs w:val="24"/>
          <w:lang w:eastAsia="zh-CN" w:bidi="hi-IN"/>
        </w:rPr>
        <w:t xml:space="preserve">E </w:t>
      </w:r>
      <w:r w:rsidR="003B2E02" w:rsidRPr="00E02E72">
        <w:rPr>
          <w:rFonts w:ascii="Times New Roman" w:eastAsia="Thorndale AMT" w:hAnsi="Times New Roman"/>
          <w:b/>
          <w:kern w:val="1"/>
          <w:sz w:val="24"/>
          <w:szCs w:val="24"/>
          <w:lang w:eastAsia="zh-CN" w:bidi="hi-IN"/>
        </w:rPr>
        <w:t xml:space="preserve"> ANDMISE </w:t>
      </w:r>
      <w:r w:rsidRPr="00E02E72">
        <w:rPr>
          <w:rFonts w:ascii="Times New Roman" w:eastAsia="Lucida Sans Unicode" w:hAnsi="Times New Roman"/>
          <w:b/>
          <w:kern w:val="1"/>
          <w:sz w:val="24"/>
          <w:szCs w:val="24"/>
          <w:lang w:eastAsia="zh-CN" w:bidi="hi-IN"/>
        </w:rPr>
        <w:t>TINGIMUSED</w:t>
      </w:r>
    </w:p>
    <w:p w14:paraId="5D43EE25" w14:textId="77777777" w:rsidR="00AD7D92" w:rsidRPr="00E02E72" w:rsidRDefault="00AD7D92" w:rsidP="00AD7D92">
      <w:pPr>
        <w:widowControl w:val="0"/>
        <w:suppressAutoHyphens/>
        <w:spacing w:after="0" w:line="240" w:lineRule="auto"/>
        <w:jc w:val="both"/>
        <w:rPr>
          <w:rFonts w:ascii="Times New Roman" w:eastAsia="Lucida Sans Unicode" w:hAnsi="Times New Roman"/>
          <w:kern w:val="1"/>
          <w:sz w:val="24"/>
          <w:szCs w:val="24"/>
          <w:lang w:eastAsia="zh-CN" w:bidi="hi-IN"/>
        </w:rPr>
      </w:pPr>
    </w:p>
    <w:p w14:paraId="1213E8B2" w14:textId="77777777" w:rsidR="00AD7D92" w:rsidRPr="00D44C11" w:rsidRDefault="00AD7D92" w:rsidP="00D44C11">
      <w:pPr>
        <w:widowControl w:val="0"/>
        <w:suppressAutoHyphens/>
        <w:spacing w:after="0"/>
        <w:jc w:val="both"/>
        <w:rPr>
          <w:rFonts w:ascii="Times New Roman" w:eastAsia="Lucida Sans Unicode" w:hAnsi="Times New Roman"/>
          <w:b/>
          <w:bCs/>
          <w:kern w:val="1"/>
          <w:sz w:val="24"/>
          <w:szCs w:val="24"/>
          <w:lang w:eastAsia="zh-CN" w:bidi="hi-IN"/>
        </w:rPr>
      </w:pPr>
      <w:r w:rsidRPr="00D44C11">
        <w:rPr>
          <w:rFonts w:ascii="Times New Roman" w:eastAsia="Lucida Sans Unicode" w:hAnsi="Times New Roman"/>
          <w:b/>
          <w:bCs/>
          <w:kern w:val="1"/>
          <w:sz w:val="24"/>
          <w:szCs w:val="24"/>
          <w:lang w:eastAsia="zh-CN" w:bidi="hi-IN"/>
        </w:rPr>
        <w:t>Lugupeetud</w:t>
      </w:r>
      <w:r w:rsidRPr="00D44C11">
        <w:rPr>
          <w:rFonts w:ascii="Times New Roman" w:eastAsia="Thorndale AMT" w:hAnsi="Times New Roman"/>
          <w:b/>
          <w:bCs/>
          <w:kern w:val="1"/>
          <w:sz w:val="24"/>
          <w:szCs w:val="24"/>
          <w:lang w:eastAsia="zh-CN" w:bidi="hi-IN"/>
        </w:rPr>
        <w:t xml:space="preserve"> </w:t>
      </w:r>
      <w:r w:rsidRPr="00D44C11">
        <w:rPr>
          <w:rFonts w:ascii="Times New Roman" w:eastAsia="Lucida Sans Unicode" w:hAnsi="Times New Roman"/>
          <w:b/>
          <w:bCs/>
          <w:kern w:val="1"/>
          <w:sz w:val="24"/>
          <w:szCs w:val="24"/>
          <w:lang w:eastAsia="zh-CN" w:bidi="hi-IN"/>
        </w:rPr>
        <w:t>pakkuja!</w:t>
      </w:r>
    </w:p>
    <w:p w14:paraId="20D2B3AE" w14:textId="77777777" w:rsidR="00AD7D92" w:rsidRPr="00D44C11" w:rsidRDefault="00AD7D92" w:rsidP="00D44C11">
      <w:pPr>
        <w:widowControl w:val="0"/>
        <w:suppressAutoHyphens/>
        <w:spacing w:after="0"/>
        <w:jc w:val="both"/>
        <w:rPr>
          <w:rFonts w:ascii="Times New Roman" w:eastAsia="Lucida Sans Unicode" w:hAnsi="Times New Roman"/>
          <w:b/>
          <w:bCs/>
          <w:kern w:val="1"/>
          <w:sz w:val="24"/>
          <w:szCs w:val="24"/>
          <w:lang w:eastAsia="zh-CN" w:bidi="hi-IN"/>
        </w:rPr>
      </w:pPr>
    </w:p>
    <w:p w14:paraId="4E43EAD5" w14:textId="6439F0A6" w:rsidR="00AD7D92" w:rsidRPr="00D44C11" w:rsidRDefault="00AD7D92" w:rsidP="00D44C11">
      <w:pPr>
        <w:widowControl w:val="0"/>
        <w:suppressAutoHyphens/>
        <w:spacing w:after="0"/>
        <w:jc w:val="both"/>
        <w:rPr>
          <w:rFonts w:ascii="Times New Roman" w:eastAsia="Lucida Sans Unicode" w:hAnsi="Times New Roman"/>
          <w:b/>
          <w:bCs/>
          <w:kern w:val="1"/>
          <w:sz w:val="24"/>
          <w:szCs w:val="24"/>
          <w:lang w:eastAsia="zh-CN" w:bidi="hi-IN"/>
        </w:rPr>
      </w:pPr>
      <w:r w:rsidRPr="00D44C11">
        <w:rPr>
          <w:rFonts w:ascii="Times New Roman" w:eastAsia="Lucida Sans Unicode" w:hAnsi="Times New Roman"/>
          <w:b/>
          <w:bCs/>
          <w:kern w:val="1"/>
          <w:sz w:val="24"/>
          <w:szCs w:val="24"/>
          <w:lang w:eastAsia="zh-CN" w:bidi="hi-IN"/>
        </w:rPr>
        <w:t>Kutsume</w:t>
      </w:r>
      <w:r w:rsidRPr="00D44C11">
        <w:rPr>
          <w:rFonts w:ascii="Times New Roman" w:eastAsia="Thorndale AMT" w:hAnsi="Times New Roman"/>
          <w:b/>
          <w:bCs/>
          <w:kern w:val="1"/>
          <w:sz w:val="24"/>
          <w:szCs w:val="24"/>
          <w:lang w:eastAsia="zh-CN" w:bidi="hi-IN"/>
        </w:rPr>
        <w:t xml:space="preserve"> </w:t>
      </w:r>
      <w:r w:rsidRPr="00D44C11">
        <w:rPr>
          <w:rFonts w:ascii="Times New Roman" w:eastAsia="Lucida Sans Unicode" w:hAnsi="Times New Roman"/>
          <w:b/>
          <w:bCs/>
          <w:kern w:val="1"/>
          <w:sz w:val="24"/>
          <w:szCs w:val="24"/>
          <w:lang w:eastAsia="zh-CN" w:bidi="hi-IN"/>
        </w:rPr>
        <w:t>Teid</w:t>
      </w:r>
      <w:r w:rsidRPr="00D44C11">
        <w:rPr>
          <w:rFonts w:ascii="Times New Roman" w:eastAsia="Thorndale AMT" w:hAnsi="Times New Roman"/>
          <w:b/>
          <w:bCs/>
          <w:kern w:val="1"/>
          <w:sz w:val="24"/>
          <w:szCs w:val="24"/>
          <w:lang w:eastAsia="zh-CN" w:bidi="hi-IN"/>
        </w:rPr>
        <w:t xml:space="preserve"> </w:t>
      </w:r>
      <w:r w:rsidRPr="00D44C11">
        <w:rPr>
          <w:rFonts w:ascii="Times New Roman" w:eastAsia="Lucida Sans Unicode" w:hAnsi="Times New Roman"/>
          <w:b/>
          <w:bCs/>
          <w:kern w:val="1"/>
          <w:sz w:val="24"/>
          <w:szCs w:val="24"/>
          <w:lang w:eastAsia="zh-CN" w:bidi="hi-IN"/>
        </w:rPr>
        <w:t>osalema</w:t>
      </w:r>
      <w:r w:rsidRPr="00D44C11">
        <w:rPr>
          <w:rFonts w:ascii="Times New Roman" w:eastAsia="Thorndale AMT" w:hAnsi="Times New Roman"/>
          <w:b/>
          <w:bCs/>
          <w:kern w:val="1"/>
          <w:sz w:val="24"/>
          <w:szCs w:val="24"/>
          <w:lang w:eastAsia="zh-CN" w:bidi="hi-IN"/>
        </w:rPr>
        <w:t xml:space="preserve"> </w:t>
      </w:r>
      <w:r w:rsidR="00766153" w:rsidRPr="00D44C11">
        <w:rPr>
          <w:rFonts w:ascii="Times New Roman" w:eastAsia="Thorndale AMT" w:hAnsi="Times New Roman"/>
          <w:b/>
          <w:bCs/>
          <w:kern w:val="1"/>
          <w:sz w:val="24"/>
          <w:szCs w:val="24"/>
          <w:lang w:eastAsia="zh-CN" w:bidi="hi-IN"/>
        </w:rPr>
        <w:t xml:space="preserve">Tartus, </w:t>
      </w:r>
      <w:r w:rsidR="002734C1">
        <w:rPr>
          <w:rFonts w:ascii="Times New Roman" w:eastAsia="Thorndale AMT" w:hAnsi="Times New Roman"/>
          <w:b/>
          <w:bCs/>
          <w:kern w:val="1"/>
          <w:sz w:val="24"/>
          <w:szCs w:val="24"/>
          <w:lang w:eastAsia="zh-CN" w:bidi="hi-IN"/>
        </w:rPr>
        <w:t>Ülikooli</w:t>
      </w:r>
      <w:r w:rsidR="00A00D89" w:rsidRPr="00D44C11">
        <w:rPr>
          <w:rFonts w:ascii="Times New Roman" w:eastAsia="Thorndale AMT" w:hAnsi="Times New Roman"/>
          <w:b/>
          <w:bCs/>
          <w:kern w:val="1"/>
          <w:sz w:val="24"/>
          <w:szCs w:val="24"/>
          <w:lang w:eastAsia="zh-CN" w:bidi="hi-IN"/>
        </w:rPr>
        <w:t xml:space="preserve"> </w:t>
      </w:r>
      <w:r w:rsidR="002C787D" w:rsidRPr="00D44C11">
        <w:rPr>
          <w:rFonts w:ascii="Times New Roman" w:eastAsia="Thorndale AMT" w:hAnsi="Times New Roman"/>
          <w:b/>
          <w:bCs/>
          <w:kern w:val="1"/>
          <w:sz w:val="24"/>
          <w:szCs w:val="24"/>
          <w:lang w:eastAsia="zh-CN" w:bidi="hi-IN"/>
        </w:rPr>
        <w:t xml:space="preserve">tn </w:t>
      </w:r>
      <w:r w:rsidR="002734C1">
        <w:rPr>
          <w:rFonts w:ascii="Times New Roman" w:eastAsia="Thorndale AMT" w:hAnsi="Times New Roman"/>
          <w:b/>
          <w:bCs/>
          <w:kern w:val="1"/>
          <w:sz w:val="24"/>
          <w:szCs w:val="24"/>
          <w:lang w:eastAsia="zh-CN" w:bidi="hi-IN"/>
        </w:rPr>
        <w:t>1</w:t>
      </w:r>
      <w:r w:rsidR="00BA0972" w:rsidRPr="00D44C11">
        <w:rPr>
          <w:rFonts w:ascii="Times New Roman" w:eastAsia="Thorndale AMT" w:hAnsi="Times New Roman"/>
          <w:b/>
          <w:bCs/>
          <w:kern w:val="1"/>
          <w:sz w:val="24"/>
          <w:szCs w:val="24"/>
          <w:lang w:eastAsia="zh-CN" w:bidi="hi-IN"/>
        </w:rPr>
        <w:t xml:space="preserve"> </w:t>
      </w:r>
      <w:r w:rsidR="004D5788" w:rsidRPr="00D44C11">
        <w:rPr>
          <w:rFonts w:ascii="Times New Roman" w:eastAsia="Thorndale AMT" w:hAnsi="Times New Roman"/>
          <w:b/>
          <w:bCs/>
          <w:kern w:val="1"/>
          <w:sz w:val="24"/>
          <w:szCs w:val="24"/>
          <w:lang w:eastAsia="zh-CN" w:bidi="hi-IN"/>
        </w:rPr>
        <w:t>äri</w:t>
      </w:r>
      <w:r w:rsidR="00BA0972" w:rsidRPr="00D44C11">
        <w:rPr>
          <w:rFonts w:ascii="Times New Roman" w:eastAsia="Thorndale AMT" w:hAnsi="Times New Roman"/>
          <w:b/>
          <w:bCs/>
          <w:kern w:val="1"/>
          <w:sz w:val="24"/>
          <w:szCs w:val="24"/>
          <w:lang w:eastAsia="zh-CN" w:bidi="hi-IN"/>
        </w:rPr>
        <w:t xml:space="preserve">ruumile </w:t>
      </w:r>
      <w:r w:rsidR="001A6C59" w:rsidRPr="00D44C11">
        <w:rPr>
          <w:rFonts w:ascii="Times New Roman" w:eastAsia="Thorndale AMT" w:hAnsi="Times New Roman"/>
          <w:b/>
          <w:bCs/>
          <w:kern w:val="1"/>
          <w:sz w:val="24"/>
          <w:szCs w:val="24"/>
          <w:lang w:eastAsia="zh-CN" w:bidi="hi-IN"/>
        </w:rPr>
        <w:t>kasutaja leidmiseks</w:t>
      </w:r>
      <w:r w:rsidRPr="00D44C11">
        <w:rPr>
          <w:rFonts w:ascii="Times New Roman" w:eastAsia="Thorndale AMT" w:hAnsi="Times New Roman"/>
          <w:b/>
          <w:bCs/>
          <w:kern w:val="1"/>
          <w:sz w:val="24"/>
          <w:szCs w:val="24"/>
          <w:lang w:eastAsia="zh-CN" w:bidi="hi-IN"/>
        </w:rPr>
        <w:t xml:space="preserve"> </w:t>
      </w:r>
      <w:r w:rsidRPr="00D44C11">
        <w:rPr>
          <w:rFonts w:ascii="Times New Roman" w:eastAsia="Lucida Sans Unicode" w:hAnsi="Times New Roman"/>
          <w:b/>
          <w:bCs/>
          <w:kern w:val="1"/>
          <w:sz w:val="24"/>
          <w:szCs w:val="24"/>
          <w:lang w:eastAsia="zh-CN" w:bidi="hi-IN"/>
        </w:rPr>
        <w:t>korraldatud</w:t>
      </w:r>
      <w:r w:rsidRPr="00D44C11">
        <w:rPr>
          <w:rFonts w:ascii="Times New Roman" w:eastAsia="Thorndale AMT" w:hAnsi="Times New Roman"/>
          <w:b/>
          <w:bCs/>
          <w:kern w:val="1"/>
          <w:sz w:val="24"/>
          <w:szCs w:val="24"/>
          <w:lang w:eastAsia="zh-CN" w:bidi="hi-IN"/>
        </w:rPr>
        <w:t xml:space="preserve"> </w:t>
      </w:r>
      <w:r w:rsidRPr="00D44C11">
        <w:rPr>
          <w:rFonts w:ascii="Times New Roman" w:eastAsia="Lucida Sans Unicode" w:hAnsi="Times New Roman"/>
          <w:b/>
          <w:bCs/>
          <w:kern w:val="1"/>
          <w:sz w:val="24"/>
          <w:szCs w:val="24"/>
          <w:lang w:eastAsia="zh-CN" w:bidi="hi-IN"/>
        </w:rPr>
        <w:t>läbirääkimistega</w:t>
      </w:r>
      <w:r w:rsidRPr="00D44C11">
        <w:rPr>
          <w:rFonts w:ascii="Times New Roman" w:eastAsia="Thorndale AMT" w:hAnsi="Times New Roman"/>
          <w:b/>
          <w:bCs/>
          <w:kern w:val="1"/>
          <w:sz w:val="24"/>
          <w:szCs w:val="24"/>
          <w:lang w:eastAsia="zh-CN" w:bidi="hi-IN"/>
        </w:rPr>
        <w:t xml:space="preserve"> </w:t>
      </w:r>
      <w:r w:rsidRPr="00D44C11">
        <w:rPr>
          <w:rFonts w:ascii="Times New Roman" w:eastAsia="Lucida Sans Unicode" w:hAnsi="Times New Roman"/>
          <w:b/>
          <w:bCs/>
          <w:kern w:val="1"/>
          <w:sz w:val="24"/>
          <w:szCs w:val="24"/>
          <w:lang w:eastAsia="zh-CN" w:bidi="hi-IN"/>
        </w:rPr>
        <w:t>pakkumisel.</w:t>
      </w:r>
    </w:p>
    <w:p w14:paraId="1E94D84E" w14:textId="77777777" w:rsidR="00AD7D92" w:rsidRPr="00D44C11" w:rsidRDefault="00AD7D92" w:rsidP="00D44C11">
      <w:pPr>
        <w:widowControl w:val="0"/>
        <w:suppressAutoHyphens/>
        <w:spacing w:after="0"/>
        <w:jc w:val="both"/>
        <w:rPr>
          <w:rFonts w:ascii="Times New Roman" w:eastAsia="Lucida Sans Unicode" w:hAnsi="Times New Roman"/>
          <w:kern w:val="1"/>
          <w:sz w:val="24"/>
          <w:szCs w:val="24"/>
          <w:lang w:eastAsia="zh-CN" w:bidi="hi-IN"/>
        </w:rPr>
      </w:pPr>
    </w:p>
    <w:p w14:paraId="4F3AE387" w14:textId="77777777" w:rsidR="00AD7D92" w:rsidRPr="00D44C11" w:rsidRDefault="00AD7D92" w:rsidP="00D44C11">
      <w:pPr>
        <w:widowControl w:val="0"/>
        <w:tabs>
          <w:tab w:val="left" w:pos="2920"/>
        </w:tabs>
        <w:suppressAutoHyphens/>
        <w:spacing w:after="0"/>
        <w:jc w:val="both"/>
        <w:rPr>
          <w:rFonts w:ascii="Times New Roman" w:eastAsia="Lucida Sans Unicode" w:hAnsi="Times New Roman"/>
          <w:b/>
          <w:bCs/>
          <w:kern w:val="1"/>
          <w:sz w:val="24"/>
          <w:szCs w:val="24"/>
          <w:lang w:eastAsia="zh-CN" w:bidi="hi-IN"/>
        </w:rPr>
      </w:pPr>
      <w:r w:rsidRPr="00D44C11">
        <w:rPr>
          <w:rFonts w:ascii="Times New Roman" w:eastAsia="Lucida Sans Unicode" w:hAnsi="Times New Roman"/>
          <w:b/>
          <w:bCs/>
          <w:kern w:val="1"/>
          <w:sz w:val="24"/>
          <w:szCs w:val="24"/>
          <w:lang w:eastAsia="zh-CN" w:bidi="hi-IN"/>
        </w:rPr>
        <w:t>1.</w:t>
      </w:r>
      <w:r w:rsidRPr="00D44C11">
        <w:rPr>
          <w:rFonts w:ascii="Times New Roman" w:eastAsia="Thorndale AMT" w:hAnsi="Times New Roman"/>
          <w:b/>
          <w:bCs/>
          <w:kern w:val="1"/>
          <w:sz w:val="24"/>
          <w:szCs w:val="24"/>
          <w:lang w:eastAsia="zh-CN" w:bidi="hi-IN"/>
        </w:rPr>
        <w:t xml:space="preserve"> </w:t>
      </w:r>
      <w:r w:rsidRPr="00D44C11">
        <w:rPr>
          <w:rFonts w:ascii="Times New Roman" w:eastAsia="Lucida Sans Unicode" w:hAnsi="Times New Roman"/>
          <w:b/>
          <w:bCs/>
          <w:kern w:val="1"/>
          <w:sz w:val="24"/>
          <w:szCs w:val="24"/>
          <w:lang w:eastAsia="zh-CN" w:bidi="hi-IN"/>
        </w:rPr>
        <w:t>Üldtingimused</w:t>
      </w:r>
      <w:r w:rsidR="00E60764" w:rsidRPr="00D44C11">
        <w:rPr>
          <w:rFonts w:ascii="Times New Roman" w:eastAsia="Lucida Sans Unicode" w:hAnsi="Times New Roman"/>
          <w:b/>
          <w:bCs/>
          <w:kern w:val="1"/>
          <w:sz w:val="24"/>
          <w:szCs w:val="24"/>
          <w:lang w:eastAsia="zh-CN" w:bidi="hi-IN"/>
        </w:rPr>
        <w:tab/>
      </w:r>
    </w:p>
    <w:p w14:paraId="21379EEA" w14:textId="5ED76D05" w:rsidR="00BA0972" w:rsidRPr="00D44C11" w:rsidRDefault="00AD7D92" w:rsidP="00D44C11">
      <w:pPr>
        <w:autoSpaceDE w:val="0"/>
        <w:autoSpaceDN w:val="0"/>
        <w:adjustRightInd w:val="0"/>
        <w:spacing w:after="0"/>
        <w:jc w:val="both"/>
        <w:rPr>
          <w:rFonts w:ascii="Times New Roman" w:hAnsi="Times New Roman"/>
          <w:sz w:val="24"/>
          <w:szCs w:val="24"/>
          <w:lang w:eastAsia="et-EE"/>
        </w:rPr>
      </w:pPr>
      <w:r w:rsidRPr="00D44C11">
        <w:rPr>
          <w:rFonts w:ascii="Times New Roman" w:eastAsia="Lucida Sans Unicode" w:hAnsi="Times New Roman"/>
          <w:kern w:val="1"/>
          <w:sz w:val="24"/>
          <w:szCs w:val="24"/>
          <w:lang w:eastAsia="zh-CN" w:bidi="hi-IN"/>
        </w:rPr>
        <w:t>1.1.</w:t>
      </w:r>
      <w:r w:rsidRPr="00D44C11">
        <w:rPr>
          <w:rFonts w:ascii="Times New Roman" w:eastAsia="Thorndale AMT" w:hAnsi="Times New Roman"/>
          <w:kern w:val="1"/>
          <w:sz w:val="24"/>
          <w:szCs w:val="24"/>
          <w:lang w:eastAsia="zh-CN" w:bidi="hi-IN"/>
        </w:rPr>
        <w:t xml:space="preserve"> </w:t>
      </w:r>
      <w:r w:rsidR="006A6B6F" w:rsidRPr="00D44C11">
        <w:rPr>
          <w:rFonts w:ascii="Times New Roman" w:eastAsia="Thorndale AMT" w:hAnsi="Times New Roman"/>
          <w:kern w:val="1"/>
          <w:sz w:val="24"/>
          <w:szCs w:val="24"/>
          <w:lang w:eastAsia="zh-CN" w:bidi="hi-IN"/>
        </w:rPr>
        <w:t>Tartu linn</w:t>
      </w:r>
      <w:r w:rsidR="00836219" w:rsidRPr="00D44C11">
        <w:rPr>
          <w:rFonts w:ascii="Times New Roman" w:eastAsia="Thorndale AMT" w:hAnsi="Times New Roman"/>
          <w:kern w:val="1"/>
          <w:sz w:val="24"/>
          <w:szCs w:val="24"/>
          <w:lang w:eastAsia="zh-CN" w:bidi="hi-IN"/>
        </w:rPr>
        <w:t xml:space="preserve"> </w:t>
      </w:r>
      <w:r w:rsidR="00BA0972" w:rsidRPr="00D44C11">
        <w:rPr>
          <w:rFonts w:ascii="Times New Roman" w:eastAsia="Thorndale AMT" w:hAnsi="Times New Roman"/>
          <w:kern w:val="1"/>
          <w:sz w:val="24"/>
          <w:szCs w:val="24"/>
          <w:lang w:eastAsia="zh-CN" w:bidi="hi-IN"/>
        </w:rPr>
        <w:t xml:space="preserve">soovib leida kasutajat Tartus, </w:t>
      </w:r>
      <w:bookmarkStart w:id="0" w:name="_Hlk149820137"/>
      <w:r w:rsidR="002734C1">
        <w:rPr>
          <w:rFonts w:ascii="Times New Roman" w:eastAsia="Thorndale AMT" w:hAnsi="Times New Roman"/>
          <w:kern w:val="1"/>
          <w:sz w:val="24"/>
          <w:szCs w:val="24"/>
          <w:lang w:eastAsia="zh-CN" w:bidi="hi-IN"/>
        </w:rPr>
        <w:t>Ülikooli</w:t>
      </w:r>
      <w:r w:rsidR="00A00D89" w:rsidRPr="00D44C11">
        <w:rPr>
          <w:rFonts w:ascii="Times New Roman" w:eastAsia="Thorndale AMT" w:hAnsi="Times New Roman"/>
          <w:kern w:val="1"/>
          <w:sz w:val="24"/>
          <w:szCs w:val="24"/>
          <w:lang w:eastAsia="zh-CN" w:bidi="hi-IN"/>
        </w:rPr>
        <w:t xml:space="preserve"> </w:t>
      </w:r>
      <w:r w:rsidR="002C787D" w:rsidRPr="00D44C11">
        <w:rPr>
          <w:rFonts w:ascii="Times New Roman" w:eastAsia="Thorndale AMT" w:hAnsi="Times New Roman"/>
          <w:kern w:val="1"/>
          <w:sz w:val="24"/>
          <w:szCs w:val="24"/>
          <w:lang w:eastAsia="zh-CN" w:bidi="hi-IN"/>
        </w:rPr>
        <w:t xml:space="preserve">tn </w:t>
      </w:r>
      <w:r w:rsidR="002734C1">
        <w:rPr>
          <w:rFonts w:ascii="Times New Roman" w:eastAsia="Thorndale AMT" w:hAnsi="Times New Roman"/>
          <w:kern w:val="1"/>
          <w:sz w:val="24"/>
          <w:szCs w:val="24"/>
          <w:lang w:eastAsia="zh-CN" w:bidi="hi-IN"/>
        </w:rPr>
        <w:t>1</w:t>
      </w:r>
      <w:r w:rsidR="00BA0972" w:rsidRPr="00D44C11">
        <w:rPr>
          <w:rFonts w:ascii="Times New Roman" w:eastAsia="Thorndale AMT" w:hAnsi="Times New Roman"/>
          <w:kern w:val="1"/>
          <w:sz w:val="24"/>
          <w:szCs w:val="24"/>
          <w:lang w:eastAsia="zh-CN" w:bidi="hi-IN"/>
        </w:rPr>
        <w:t xml:space="preserve"> </w:t>
      </w:r>
      <w:bookmarkEnd w:id="0"/>
      <w:r w:rsidR="00BA0972" w:rsidRPr="00D44C11">
        <w:rPr>
          <w:rFonts w:ascii="Times New Roman" w:hAnsi="Times New Roman"/>
          <w:sz w:val="24"/>
          <w:szCs w:val="24"/>
          <w:lang w:eastAsia="et-EE"/>
        </w:rPr>
        <w:t xml:space="preserve">äriruumi, üldpindalaga </w:t>
      </w:r>
      <w:r w:rsidR="002734C1">
        <w:rPr>
          <w:rFonts w:ascii="Times New Roman" w:hAnsi="Times New Roman"/>
          <w:sz w:val="24"/>
          <w:szCs w:val="24"/>
          <w:lang w:eastAsia="et-EE"/>
        </w:rPr>
        <w:t>105,5</w:t>
      </w:r>
      <w:r w:rsidR="00BA0972" w:rsidRPr="00D44C11">
        <w:rPr>
          <w:rFonts w:ascii="Times New Roman" w:hAnsi="Times New Roman"/>
          <w:sz w:val="24"/>
          <w:szCs w:val="24"/>
          <w:lang w:eastAsia="et-EE"/>
        </w:rPr>
        <w:t xml:space="preserve"> m², üürile andmiseks alljärgnevatel tingimustel:</w:t>
      </w:r>
    </w:p>
    <w:p w14:paraId="6DD84DEC" w14:textId="0B8923BD" w:rsidR="001631DE" w:rsidRPr="007E3BD6" w:rsidRDefault="00285487" w:rsidP="007E3BD6">
      <w:pPr>
        <w:suppressAutoHyphens/>
        <w:spacing w:after="0"/>
        <w:ind w:left="283"/>
        <w:jc w:val="both"/>
        <w:rPr>
          <w:rFonts w:ascii="Times New Roman" w:hAnsi="Times New Roman"/>
          <w:color w:val="EE0000"/>
          <w:sz w:val="24"/>
          <w:szCs w:val="24"/>
          <w:lang w:eastAsia="et-EE"/>
        </w:rPr>
      </w:pPr>
      <w:r w:rsidRPr="00D44C11">
        <w:rPr>
          <w:rFonts w:ascii="Times New Roman" w:hAnsi="Times New Roman"/>
          <w:sz w:val="24"/>
          <w:szCs w:val="24"/>
          <w:lang w:eastAsia="et-EE"/>
        </w:rPr>
        <w:t>1.</w:t>
      </w:r>
      <w:r w:rsidR="00712E0D" w:rsidRPr="00D44C11">
        <w:rPr>
          <w:rFonts w:ascii="Times New Roman" w:hAnsi="Times New Roman"/>
          <w:sz w:val="24"/>
          <w:szCs w:val="24"/>
          <w:lang w:eastAsia="et-EE"/>
        </w:rPr>
        <w:t xml:space="preserve">1.1. </w:t>
      </w:r>
      <w:r w:rsidR="00712E0D" w:rsidRPr="00D4307B">
        <w:rPr>
          <w:rFonts w:ascii="Times New Roman" w:hAnsi="Times New Roman"/>
          <w:sz w:val="24"/>
          <w:szCs w:val="24"/>
          <w:lang w:eastAsia="et-EE"/>
        </w:rPr>
        <w:t xml:space="preserve">kasutusse </w:t>
      </w:r>
      <w:r w:rsidR="00BA0972" w:rsidRPr="00D4307B">
        <w:rPr>
          <w:rFonts w:ascii="Times New Roman" w:hAnsi="Times New Roman"/>
          <w:sz w:val="24"/>
          <w:szCs w:val="24"/>
          <w:lang w:eastAsia="et-EE"/>
        </w:rPr>
        <w:t xml:space="preserve">antakse </w:t>
      </w:r>
      <w:r w:rsidR="002C787D" w:rsidRPr="00D4307B">
        <w:rPr>
          <w:rFonts w:ascii="Times New Roman" w:hAnsi="Times New Roman"/>
          <w:sz w:val="24"/>
          <w:szCs w:val="24"/>
          <w:lang w:eastAsia="et-EE"/>
        </w:rPr>
        <w:t>esimese</w:t>
      </w:r>
      <w:r w:rsidR="00BA0972" w:rsidRPr="00D4307B">
        <w:rPr>
          <w:rFonts w:ascii="Times New Roman" w:hAnsi="Times New Roman"/>
          <w:sz w:val="24"/>
          <w:szCs w:val="24"/>
          <w:lang w:eastAsia="et-EE"/>
        </w:rPr>
        <w:t xml:space="preserve"> korruse ruumid üldpindalaga </w:t>
      </w:r>
      <w:r w:rsidR="002734C1" w:rsidRPr="00D4307B">
        <w:rPr>
          <w:rFonts w:ascii="Times New Roman" w:hAnsi="Times New Roman"/>
          <w:sz w:val="24"/>
          <w:szCs w:val="24"/>
          <w:lang w:eastAsia="et-EE"/>
        </w:rPr>
        <w:t>105,5</w:t>
      </w:r>
      <w:r w:rsidR="00BA0972" w:rsidRPr="00D4307B">
        <w:rPr>
          <w:rFonts w:ascii="Times New Roman" w:hAnsi="Times New Roman"/>
          <w:sz w:val="24"/>
          <w:szCs w:val="24"/>
          <w:lang w:eastAsia="et-EE"/>
        </w:rPr>
        <w:t xml:space="preserve"> m</w:t>
      </w:r>
      <w:r w:rsidR="00BA0972" w:rsidRPr="00D4307B">
        <w:rPr>
          <w:rFonts w:ascii="Times New Roman" w:hAnsi="Times New Roman"/>
          <w:sz w:val="24"/>
          <w:szCs w:val="24"/>
          <w:vertAlign w:val="superscript"/>
          <w:lang w:eastAsia="et-EE"/>
        </w:rPr>
        <w:t>2</w:t>
      </w:r>
      <w:r w:rsidR="00054F99" w:rsidRPr="00D4307B">
        <w:rPr>
          <w:rFonts w:ascii="Times New Roman" w:hAnsi="Times New Roman"/>
          <w:sz w:val="24"/>
          <w:szCs w:val="24"/>
          <w:lang w:eastAsia="et-EE"/>
        </w:rPr>
        <w:t>.</w:t>
      </w:r>
      <w:r w:rsidR="004D5788" w:rsidRPr="00D4307B">
        <w:rPr>
          <w:rFonts w:ascii="Times New Roman" w:hAnsi="Times New Roman"/>
          <w:sz w:val="24"/>
          <w:szCs w:val="24"/>
          <w:lang w:eastAsia="et-EE"/>
        </w:rPr>
        <w:t xml:space="preserve"> </w:t>
      </w:r>
      <w:r w:rsidR="00107FF2" w:rsidRPr="007E3BD6">
        <w:rPr>
          <w:rFonts w:ascii="Times New Roman" w:hAnsi="Times New Roman"/>
          <w:sz w:val="24"/>
          <w:szCs w:val="24"/>
          <w:lang w:eastAsia="et-EE"/>
        </w:rPr>
        <w:t xml:space="preserve">Ruumide koosseisus on </w:t>
      </w:r>
      <w:r w:rsidR="00A00D89" w:rsidRPr="007E3BD6">
        <w:rPr>
          <w:rFonts w:ascii="Times New Roman" w:hAnsi="Times New Roman"/>
          <w:sz w:val="24"/>
          <w:szCs w:val="24"/>
          <w:lang w:eastAsia="et-EE"/>
        </w:rPr>
        <w:t>müügisaal</w:t>
      </w:r>
      <w:r w:rsidR="00E62CEB" w:rsidRPr="007E3BD6">
        <w:rPr>
          <w:rFonts w:ascii="Times New Roman" w:hAnsi="Times New Roman"/>
          <w:sz w:val="24"/>
          <w:szCs w:val="24"/>
          <w:lang w:eastAsia="et-EE"/>
        </w:rPr>
        <w:t>i</w:t>
      </w:r>
      <w:r w:rsidR="002C787D" w:rsidRPr="007E3BD6">
        <w:rPr>
          <w:rFonts w:ascii="Times New Roman" w:hAnsi="Times New Roman"/>
          <w:sz w:val="24"/>
          <w:szCs w:val="24"/>
          <w:lang w:eastAsia="et-EE"/>
        </w:rPr>
        <w:t xml:space="preserve"> ruumid</w:t>
      </w:r>
      <w:r w:rsidR="00E62CEB" w:rsidRPr="007E3BD6">
        <w:rPr>
          <w:rFonts w:ascii="Times New Roman" w:hAnsi="Times New Roman"/>
          <w:sz w:val="24"/>
          <w:szCs w:val="24"/>
          <w:lang w:eastAsia="et-EE"/>
        </w:rPr>
        <w:t xml:space="preserve"> </w:t>
      </w:r>
      <w:r w:rsidR="00107FF2" w:rsidRPr="007E3BD6">
        <w:rPr>
          <w:rFonts w:ascii="Times New Roman" w:hAnsi="Times New Roman"/>
          <w:sz w:val="24"/>
          <w:szCs w:val="24"/>
          <w:lang w:eastAsia="et-EE"/>
        </w:rPr>
        <w:t>(</w:t>
      </w:r>
      <w:r w:rsidR="007E3BD6" w:rsidRPr="007E3BD6">
        <w:rPr>
          <w:rFonts w:ascii="Times New Roman" w:hAnsi="Times New Roman"/>
          <w:sz w:val="24"/>
          <w:szCs w:val="24"/>
          <w:lang w:eastAsia="et-EE"/>
        </w:rPr>
        <w:t>44,6</w:t>
      </w:r>
      <w:r w:rsidR="00107FF2" w:rsidRPr="007E3BD6">
        <w:rPr>
          <w:rFonts w:ascii="Times New Roman" w:hAnsi="Times New Roman"/>
          <w:sz w:val="24"/>
          <w:szCs w:val="24"/>
          <w:lang w:eastAsia="et-EE"/>
        </w:rPr>
        <w:t xml:space="preserve"> m², </w:t>
      </w:r>
      <w:r w:rsidR="007E3BD6" w:rsidRPr="007E3BD6">
        <w:rPr>
          <w:rFonts w:ascii="Times New Roman" w:hAnsi="Times New Roman"/>
          <w:sz w:val="24"/>
          <w:szCs w:val="24"/>
          <w:lang w:eastAsia="et-EE"/>
        </w:rPr>
        <w:t>31,4</w:t>
      </w:r>
      <w:r w:rsidR="00107FF2" w:rsidRPr="007E3BD6">
        <w:rPr>
          <w:rFonts w:ascii="Times New Roman" w:hAnsi="Times New Roman"/>
          <w:sz w:val="24"/>
          <w:szCs w:val="24"/>
          <w:lang w:eastAsia="et-EE"/>
        </w:rPr>
        <w:t xml:space="preserve"> m²), </w:t>
      </w:r>
      <w:r w:rsidR="007E3BD6" w:rsidRPr="007E3BD6">
        <w:rPr>
          <w:rFonts w:ascii="Times New Roman" w:hAnsi="Times New Roman"/>
          <w:sz w:val="24"/>
          <w:szCs w:val="24"/>
          <w:lang w:eastAsia="et-EE"/>
        </w:rPr>
        <w:t xml:space="preserve">kontoriruum (13,7 m²), </w:t>
      </w:r>
      <w:r w:rsidR="00615173">
        <w:rPr>
          <w:rFonts w:ascii="Times New Roman" w:hAnsi="Times New Roman"/>
          <w:sz w:val="24"/>
          <w:szCs w:val="24"/>
          <w:lang w:eastAsia="et-EE"/>
        </w:rPr>
        <w:t>WC-d</w:t>
      </w:r>
      <w:r w:rsidR="007E3BD6" w:rsidRPr="007E3BD6">
        <w:rPr>
          <w:rFonts w:ascii="Times New Roman" w:hAnsi="Times New Roman"/>
          <w:sz w:val="24"/>
          <w:szCs w:val="24"/>
          <w:lang w:eastAsia="et-EE"/>
        </w:rPr>
        <w:t xml:space="preserve"> (</w:t>
      </w:r>
      <w:r w:rsidR="00615173" w:rsidRPr="007E3BD6">
        <w:rPr>
          <w:rFonts w:ascii="Times New Roman" w:hAnsi="Times New Roman"/>
          <w:sz w:val="24"/>
          <w:szCs w:val="24"/>
          <w:lang w:eastAsia="et-EE"/>
        </w:rPr>
        <w:t xml:space="preserve">3,3 m², </w:t>
      </w:r>
      <w:r w:rsidR="007E3BD6" w:rsidRPr="007E3BD6">
        <w:rPr>
          <w:rFonts w:ascii="Times New Roman" w:hAnsi="Times New Roman"/>
          <w:sz w:val="24"/>
          <w:szCs w:val="24"/>
          <w:lang w:eastAsia="et-EE"/>
        </w:rPr>
        <w:t xml:space="preserve">7,3 m²), tuulekoda (1,8 m²) ja koridor (3,4 m²). </w:t>
      </w:r>
      <w:r w:rsidR="00111FC0" w:rsidRPr="007E3BD6">
        <w:rPr>
          <w:rFonts w:ascii="Times New Roman" w:hAnsi="Times New Roman"/>
          <w:sz w:val="24"/>
          <w:szCs w:val="24"/>
          <w:lang w:eastAsia="et-EE"/>
        </w:rPr>
        <w:t>Ruumide kasutamise o</w:t>
      </w:r>
      <w:r w:rsidR="007E3BD6" w:rsidRPr="007E3BD6">
        <w:rPr>
          <w:rFonts w:ascii="Times New Roman" w:hAnsi="Times New Roman"/>
          <w:sz w:val="24"/>
          <w:szCs w:val="24"/>
          <w:lang w:eastAsia="et-EE"/>
        </w:rPr>
        <w:t>t</w:t>
      </w:r>
      <w:r w:rsidR="00111FC0" w:rsidRPr="007E3BD6">
        <w:rPr>
          <w:rFonts w:ascii="Times New Roman" w:hAnsi="Times New Roman"/>
          <w:sz w:val="24"/>
          <w:szCs w:val="24"/>
          <w:lang w:eastAsia="et-EE"/>
        </w:rPr>
        <w:t>starve ehi</w:t>
      </w:r>
      <w:r w:rsidR="00F06248">
        <w:rPr>
          <w:rFonts w:ascii="Times New Roman" w:hAnsi="Times New Roman"/>
          <w:sz w:val="24"/>
          <w:szCs w:val="24"/>
          <w:lang w:eastAsia="et-EE"/>
        </w:rPr>
        <w:t>ti</w:t>
      </w:r>
      <w:r w:rsidR="00111FC0" w:rsidRPr="007E3BD6">
        <w:rPr>
          <w:rFonts w:ascii="Times New Roman" w:hAnsi="Times New Roman"/>
          <w:sz w:val="24"/>
          <w:szCs w:val="24"/>
          <w:lang w:eastAsia="et-EE"/>
        </w:rPr>
        <w:t xml:space="preserve">sregistris on </w:t>
      </w:r>
      <w:r w:rsidR="007E3BD6" w:rsidRPr="007E3BD6">
        <w:rPr>
          <w:rFonts w:ascii="Times New Roman" w:hAnsi="Times New Roman"/>
          <w:sz w:val="24"/>
          <w:szCs w:val="24"/>
          <w:lang w:eastAsia="et-EE"/>
        </w:rPr>
        <w:t>muu kaubandushoone</w:t>
      </w:r>
      <w:r w:rsidR="00111FC0" w:rsidRPr="007E3BD6">
        <w:rPr>
          <w:rFonts w:ascii="Times New Roman" w:hAnsi="Times New Roman"/>
          <w:sz w:val="24"/>
          <w:szCs w:val="24"/>
          <w:lang w:eastAsia="et-EE"/>
        </w:rPr>
        <w:t>.</w:t>
      </w:r>
      <w:r w:rsidR="00107FF2" w:rsidRPr="007E3BD6">
        <w:rPr>
          <w:rFonts w:ascii="Times New Roman" w:hAnsi="Times New Roman"/>
          <w:sz w:val="24"/>
          <w:szCs w:val="24"/>
          <w:lang w:eastAsia="et-EE"/>
        </w:rPr>
        <w:t xml:space="preserve"> </w:t>
      </w:r>
      <w:r w:rsidR="004D5788" w:rsidRPr="00D44C11">
        <w:rPr>
          <w:rFonts w:ascii="Times New Roman" w:hAnsi="Times New Roman"/>
          <w:sz w:val="24"/>
          <w:szCs w:val="24"/>
          <w:lang w:eastAsia="et-EE"/>
        </w:rPr>
        <w:t>Ü</w:t>
      </w:r>
      <w:r w:rsidR="00BA0972" w:rsidRPr="00D44C11">
        <w:rPr>
          <w:rFonts w:ascii="Times New Roman" w:hAnsi="Times New Roman"/>
          <w:sz w:val="24"/>
          <w:szCs w:val="24"/>
          <w:lang w:eastAsia="et-EE"/>
        </w:rPr>
        <w:t>ü</w:t>
      </w:r>
      <w:r w:rsidRPr="00D44C11">
        <w:rPr>
          <w:rFonts w:ascii="Times New Roman" w:hAnsi="Times New Roman"/>
          <w:sz w:val="24"/>
          <w:szCs w:val="24"/>
          <w:lang w:eastAsia="et-EE"/>
        </w:rPr>
        <w:t xml:space="preserve">ri alghind on </w:t>
      </w:r>
      <w:r w:rsidR="002734C1">
        <w:rPr>
          <w:rFonts w:ascii="Times New Roman" w:hAnsi="Times New Roman"/>
          <w:sz w:val="24"/>
          <w:szCs w:val="24"/>
          <w:lang w:eastAsia="et-EE"/>
        </w:rPr>
        <w:t>6</w:t>
      </w:r>
      <w:r w:rsidRPr="00D44C11">
        <w:rPr>
          <w:rFonts w:ascii="Times New Roman" w:hAnsi="Times New Roman"/>
          <w:sz w:val="24"/>
          <w:szCs w:val="24"/>
          <w:lang w:eastAsia="et-EE"/>
        </w:rPr>
        <w:t xml:space="preserve"> </w:t>
      </w:r>
      <w:r w:rsidR="00BA0972" w:rsidRPr="00D44C11">
        <w:rPr>
          <w:rFonts w:ascii="Times New Roman" w:hAnsi="Times New Roman"/>
          <w:sz w:val="24"/>
          <w:szCs w:val="24"/>
          <w:lang w:eastAsia="et-EE"/>
        </w:rPr>
        <w:t>eurot/m</w:t>
      </w:r>
      <w:r w:rsidR="00BA0972" w:rsidRPr="00D44C11">
        <w:rPr>
          <w:rFonts w:ascii="Times New Roman" w:hAnsi="Times New Roman"/>
          <w:sz w:val="24"/>
          <w:szCs w:val="24"/>
          <w:vertAlign w:val="superscript"/>
          <w:lang w:eastAsia="et-EE"/>
        </w:rPr>
        <w:t>2</w:t>
      </w:r>
      <w:r w:rsidR="00BA0972" w:rsidRPr="00D44C11">
        <w:rPr>
          <w:rFonts w:ascii="Times New Roman" w:hAnsi="Times New Roman"/>
          <w:sz w:val="24"/>
          <w:szCs w:val="24"/>
          <w:lang w:eastAsia="et-EE"/>
        </w:rPr>
        <w:t xml:space="preserve"> kuus</w:t>
      </w:r>
      <w:r w:rsidR="004D5788" w:rsidRPr="00D44C11">
        <w:rPr>
          <w:rFonts w:ascii="Times New Roman" w:hAnsi="Times New Roman"/>
          <w:sz w:val="24"/>
          <w:szCs w:val="24"/>
          <w:lang w:eastAsia="et-EE"/>
        </w:rPr>
        <w:t>, millele lisandub käibemaks</w:t>
      </w:r>
      <w:r w:rsidR="001631DE" w:rsidRPr="00D44C11">
        <w:rPr>
          <w:rFonts w:ascii="Times New Roman" w:hAnsi="Times New Roman"/>
          <w:sz w:val="24"/>
          <w:szCs w:val="24"/>
          <w:lang w:eastAsia="et-EE"/>
        </w:rPr>
        <w:t xml:space="preserve">. </w:t>
      </w:r>
      <w:r w:rsidR="001631DE" w:rsidRPr="00D44C11">
        <w:rPr>
          <w:rFonts w:ascii="Times New Roman" w:hAnsi="Times New Roman"/>
          <w:sz w:val="24"/>
          <w:szCs w:val="24"/>
        </w:rPr>
        <w:t>Lisaks pakkumise teel pakutud üürile kuuluvad tasumisele</w:t>
      </w:r>
      <w:r w:rsidR="00F06248">
        <w:rPr>
          <w:rFonts w:ascii="Times New Roman" w:hAnsi="Times New Roman"/>
          <w:sz w:val="24"/>
          <w:szCs w:val="24"/>
        </w:rPr>
        <w:t xml:space="preserve"> </w:t>
      </w:r>
      <w:r w:rsidR="001631DE" w:rsidRPr="00D44C11">
        <w:rPr>
          <w:rFonts w:ascii="Times New Roman" w:hAnsi="Times New Roman"/>
          <w:sz w:val="24"/>
          <w:szCs w:val="24"/>
        </w:rPr>
        <w:t xml:space="preserve">riiklikud ja kohalikud maksud ning tasud </w:t>
      </w:r>
      <w:r w:rsidR="00EF5CC9">
        <w:rPr>
          <w:rFonts w:ascii="Times New Roman" w:hAnsi="Times New Roman"/>
          <w:sz w:val="24"/>
          <w:szCs w:val="24"/>
        </w:rPr>
        <w:t>kõrvalkulude</w:t>
      </w:r>
      <w:r w:rsidR="001631DE" w:rsidRPr="00D44C11">
        <w:rPr>
          <w:rFonts w:ascii="Times New Roman" w:hAnsi="Times New Roman"/>
          <w:sz w:val="24"/>
          <w:szCs w:val="24"/>
        </w:rPr>
        <w:t xml:space="preserve"> eest</w:t>
      </w:r>
      <w:r w:rsidR="00FC50AB" w:rsidRPr="00D44C11">
        <w:rPr>
          <w:rFonts w:ascii="Times New Roman" w:hAnsi="Times New Roman"/>
          <w:sz w:val="24"/>
          <w:szCs w:val="24"/>
        </w:rPr>
        <w:t>;</w:t>
      </w:r>
    </w:p>
    <w:p w14:paraId="1E324B8D" w14:textId="77777777" w:rsidR="00FC459B" w:rsidRPr="00D44C11" w:rsidRDefault="00285487"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1.</w:t>
      </w:r>
      <w:r w:rsidR="00BA0972" w:rsidRPr="00D44C11">
        <w:rPr>
          <w:rFonts w:ascii="Times New Roman" w:hAnsi="Times New Roman"/>
          <w:sz w:val="24"/>
          <w:szCs w:val="24"/>
          <w:lang w:eastAsia="et-EE"/>
        </w:rPr>
        <w:t>1.2. ruumid antakse</w:t>
      </w:r>
      <w:r w:rsidR="00712E0D" w:rsidRPr="00D44C11">
        <w:rPr>
          <w:rFonts w:ascii="Times New Roman" w:hAnsi="Times New Roman"/>
          <w:sz w:val="24"/>
          <w:szCs w:val="24"/>
          <w:lang w:eastAsia="et-EE"/>
        </w:rPr>
        <w:t xml:space="preserve"> kasutajale</w:t>
      </w:r>
      <w:r w:rsidR="00BA0972" w:rsidRPr="00D44C11">
        <w:rPr>
          <w:rFonts w:ascii="Times New Roman" w:hAnsi="Times New Roman"/>
          <w:sz w:val="24"/>
          <w:szCs w:val="24"/>
          <w:lang w:eastAsia="et-EE"/>
        </w:rPr>
        <w:t xml:space="preserve"> üüri</w:t>
      </w:r>
      <w:r w:rsidR="00712E0D" w:rsidRPr="00D44C11">
        <w:rPr>
          <w:rFonts w:ascii="Times New Roman" w:hAnsi="Times New Roman"/>
          <w:sz w:val="24"/>
          <w:szCs w:val="24"/>
          <w:lang w:eastAsia="et-EE"/>
        </w:rPr>
        <w:t xml:space="preserve">le </w:t>
      </w:r>
      <w:r w:rsidR="004D5788" w:rsidRPr="00D44C11">
        <w:rPr>
          <w:rFonts w:ascii="Times New Roman" w:hAnsi="Times New Roman"/>
          <w:sz w:val="24"/>
          <w:szCs w:val="24"/>
          <w:lang w:eastAsia="et-EE"/>
        </w:rPr>
        <w:t>vabal hoonesse sobival otstarbel</w:t>
      </w:r>
      <w:r w:rsidR="003629ED" w:rsidRPr="00D44C11">
        <w:rPr>
          <w:rFonts w:ascii="Times New Roman" w:hAnsi="Times New Roman"/>
          <w:sz w:val="24"/>
          <w:szCs w:val="24"/>
          <w:lang w:eastAsia="et-EE"/>
        </w:rPr>
        <w:t xml:space="preserve">, v.a öö- </w:t>
      </w:r>
      <w:r w:rsidR="00DD7AAE" w:rsidRPr="00D44C11">
        <w:rPr>
          <w:rFonts w:ascii="Times New Roman" w:hAnsi="Times New Roman"/>
          <w:sz w:val="24"/>
          <w:szCs w:val="24"/>
          <w:lang w:eastAsia="et-EE"/>
        </w:rPr>
        <w:t>või</w:t>
      </w:r>
      <w:r w:rsidR="003629ED" w:rsidRPr="00D44C11">
        <w:rPr>
          <w:rFonts w:ascii="Times New Roman" w:hAnsi="Times New Roman"/>
          <w:sz w:val="24"/>
          <w:szCs w:val="24"/>
          <w:lang w:eastAsia="et-EE"/>
        </w:rPr>
        <w:t xml:space="preserve"> striptiisiklubi</w:t>
      </w:r>
      <w:r w:rsidR="00DD7AAE" w:rsidRPr="00D44C11">
        <w:rPr>
          <w:rFonts w:ascii="Times New Roman" w:hAnsi="Times New Roman"/>
          <w:sz w:val="24"/>
          <w:szCs w:val="24"/>
          <w:lang w:eastAsia="et-EE"/>
        </w:rPr>
        <w:t xml:space="preserve"> või</w:t>
      </w:r>
      <w:r w:rsidR="003629ED" w:rsidRPr="00D44C11">
        <w:rPr>
          <w:rFonts w:ascii="Times New Roman" w:hAnsi="Times New Roman"/>
          <w:sz w:val="24"/>
          <w:szCs w:val="24"/>
          <w:lang w:eastAsia="et-EE"/>
        </w:rPr>
        <w:t xml:space="preserve"> kasiino</w:t>
      </w:r>
      <w:r w:rsidR="00FC50AB" w:rsidRPr="00D44C11">
        <w:rPr>
          <w:rFonts w:ascii="Times New Roman" w:hAnsi="Times New Roman"/>
          <w:sz w:val="24"/>
          <w:szCs w:val="24"/>
          <w:lang w:eastAsia="et-EE"/>
        </w:rPr>
        <w:t>;</w:t>
      </w:r>
    </w:p>
    <w:p w14:paraId="0E140A49" w14:textId="77777777" w:rsidR="009240FB" w:rsidRPr="00D44C11" w:rsidRDefault="00C81BB3"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 xml:space="preserve">1.1.3. </w:t>
      </w:r>
      <w:r w:rsidR="009240FB" w:rsidRPr="00D44C11">
        <w:rPr>
          <w:rFonts w:ascii="Times New Roman" w:hAnsi="Times New Roman"/>
          <w:sz w:val="24"/>
          <w:szCs w:val="24"/>
          <w:lang w:eastAsia="et-EE"/>
        </w:rPr>
        <w:t>kasutaja kohustub teostama omal kulul äriruumi parendamiseks vajalikke remonditöid;</w:t>
      </w:r>
    </w:p>
    <w:p w14:paraId="6C364C87" w14:textId="77777777" w:rsidR="009240FB" w:rsidRPr="00D44C11" w:rsidRDefault="00FC50AB"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1.1.4.</w:t>
      </w:r>
      <w:r w:rsidR="009240FB" w:rsidRPr="00D44C11">
        <w:rPr>
          <w:rFonts w:ascii="Times New Roman" w:hAnsi="Times New Roman"/>
          <w:sz w:val="24"/>
          <w:szCs w:val="24"/>
          <w:lang w:eastAsia="et-EE"/>
        </w:rPr>
        <w:t xml:space="preserve"> kasutaja peab järgima äriruumis remonditööde teostamisel kõiki kehtivaid õigusakte ning teostama tööd hea ehitustava kohaselt;</w:t>
      </w:r>
    </w:p>
    <w:p w14:paraId="7F839590" w14:textId="77777777" w:rsidR="009240FB" w:rsidRPr="00D44C11" w:rsidRDefault="00FC50AB"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1.1.5.</w:t>
      </w:r>
      <w:r w:rsidR="009240FB" w:rsidRPr="00D44C11">
        <w:rPr>
          <w:rFonts w:ascii="Times New Roman" w:hAnsi="Times New Roman"/>
          <w:sz w:val="24"/>
          <w:szCs w:val="24"/>
          <w:lang w:eastAsia="et-EE"/>
        </w:rPr>
        <w:t xml:space="preserve"> kasutaja kohustub enne remonditööde alustamist kooskõlastama üürileandjaga kavandatavad tööd, sh vajaduse korral esitama projekti. Üürileandjal on õigus keelduda kooskõlastamisest põhjendatud juhul;</w:t>
      </w:r>
    </w:p>
    <w:p w14:paraId="685E2E7B" w14:textId="1C9D3123" w:rsidR="009240FB" w:rsidRPr="00D44C11" w:rsidRDefault="00FC50AB"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 xml:space="preserve">1.1.6. </w:t>
      </w:r>
      <w:r w:rsidR="009240FB" w:rsidRPr="00D44C11">
        <w:rPr>
          <w:rFonts w:ascii="Times New Roman" w:hAnsi="Times New Roman"/>
          <w:sz w:val="24"/>
          <w:szCs w:val="24"/>
          <w:lang w:eastAsia="et-EE"/>
        </w:rPr>
        <w:t xml:space="preserve">kasutaja vabastatakse üüri tasumisest remondi teostamise ajaks kuni </w:t>
      </w:r>
      <w:r w:rsidR="002734C1">
        <w:rPr>
          <w:rFonts w:ascii="Times New Roman" w:hAnsi="Times New Roman"/>
          <w:sz w:val="24"/>
          <w:szCs w:val="24"/>
          <w:lang w:eastAsia="et-EE"/>
        </w:rPr>
        <w:t>üheks (1</w:t>
      </w:r>
      <w:r w:rsidR="009240FB" w:rsidRPr="00D44C11">
        <w:rPr>
          <w:rFonts w:ascii="Times New Roman" w:hAnsi="Times New Roman"/>
          <w:sz w:val="24"/>
          <w:szCs w:val="24"/>
          <w:lang w:eastAsia="et-EE"/>
        </w:rPr>
        <w:t>) kuuks alates lepingu jõustumisest;</w:t>
      </w:r>
    </w:p>
    <w:p w14:paraId="5AD7CEC8" w14:textId="38771912" w:rsidR="000638E1" w:rsidRPr="00D44C11" w:rsidRDefault="00FC50AB"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 xml:space="preserve">1.1.7. </w:t>
      </w:r>
      <w:r w:rsidR="009240FB" w:rsidRPr="00D44C11">
        <w:rPr>
          <w:rFonts w:ascii="Times New Roman" w:hAnsi="Times New Roman"/>
          <w:sz w:val="24"/>
          <w:szCs w:val="24"/>
          <w:lang w:eastAsia="et-EE"/>
        </w:rPr>
        <w:t>üürileandja ei hüvita kasutajale äriruumis tehtud parenduste ega remonditööde kulusid;</w:t>
      </w:r>
    </w:p>
    <w:p w14:paraId="2424B130" w14:textId="1C377A70" w:rsidR="00821AA2" w:rsidRPr="00D44C11" w:rsidRDefault="00C81BB3"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1.1.</w:t>
      </w:r>
      <w:r w:rsidR="000F0879" w:rsidRPr="00D44C11">
        <w:rPr>
          <w:rFonts w:ascii="Times New Roman" w:hAnsi="Times New Roman"/>
          <w:sz w:val="24"/>
          <w:szCs w:val="24"/>
          <w:lang w:eastAsia="et-EE"/>
        </w:rPr>
        <w:t xml:space="preserve">8. </w:t>
      </w:r>
      <w:r w:rsidR="00712E0D" w:rsidRPr="00D44C11">
        <w:rPr>
          <w:rFonts w:ascii="Times New Roman" w:hAnsi="Times New Roman"/>
          <w:sz w:val="24"/>
          <w:szCs w:val="24"/>
          <w:lang w:eastAsia="et-EE"/>
        </w:rPr>
        <w:t>ruumid antakse kasutamiseks</w:t>
      </w:r>
      <w:r w:rsidR="004A0717" w:rsidRPr="00D44C11">
        <w:rPr>
          <w:rFonts w:ascii="Times New Roman" w:hAnsi="Times New Roman"/>
          <w:sz w:val="24"/>
          <w:szCs w:val="24"/>
          <w:lang w:eastAsia="et-EE"/>
        </w:rPr>
        <w:t xml:space="preserve"> </w:t>
      </w:r>
      <w:r w:rsidR="00BA0972" w:rsidRPr="00D44C11">
        <w:rPr>
          <w:rFonts w:ascii="Times New Roman" w:hAnsi="Times New Roman"/>
          <w:sz w:val="24"/>
          <w:szCs w:val="24"/>
          <w:lang w:eastAsia="et-EE"/>
        </w:rPr>
        <w:t>5 aastaks.</w:t>
      </w:r>
      <w:r w:rsidR="00C45C9F" w:rsidRPr="00D44C11">
        <w:rPr>
          <w:rFonts w:ascii="Times New Roman" w:hAnsi="Times New Roman"/>
          <w:sz w:val="24"/>
          <w:szCs w:val="24"/>
          <w:lang w:eastAsia="et-EE"/>
        </w:rPr>
        <w:t xml:space="preserve"> Üürilepingu perioodil üüri ei korrigeerita tarbijahinnaindeksi muutusest lähtuvalt</w:t>
      </w:r>
      <w:r w:rsidR="009240FB" w:rsidRPr="00D44C11">
        <w:rPr>
          <w:rFonts w:ascii="Times New Roman" w:hAnsi="Times New Roman"/>
          <w:sz w:val="24"/>
          <w:szCs w:val="24"/>
          <w:lang w:eastAsia="et-EE"/>
        </w:rPr>
        <w:t>;</w:t>
      </w:r>
    </w:p>
    <w:p w14:paraId="6179B675" w14:textId="6A91BE97" w:rsidR="009240FB" w:rsidRPr="00D44C11" w:rsidRDefault="009240FB"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 xml:space="preserve">1.1.9. kasutajal on õigus anda äriruum osaliselt </w:t>
      </w:r>
      <w:proofErr w:type="spellStart"/>
      <w:r w:rsidRPr="00D44C11">
        <w:rPr>
          <w:rFonts w:ascii="Times New Roman" w:hAnsi="Times New Roman"/>
          <w:sz w:val="24"/>
          <w:szCs w:val="24"/>
          <w:lang w:eastAsia="et-EE"/>
        </w:rPr>
        <w:t>allkasutusse</w:t>
      </w:r>
      <w:proofErr w:type="spellEnd"/>
      <w:r w:rsidRPr="00D44C11">
        <w:rPr>
          <w:rFonts w:ascii="Times New Roman" w:hAnsi="Times New Roman"/>
          <w:sz w:val="24"/>
          <w:szCs w:val="24"/>
          <w:lang w:eastAsia="et-EE"/>
        </w:rPr>
        <w:t xml:space="preserve"> üksnes üürileandja eelneval kirjalikul nõusolekul, kusjuures üürileandja ees jääb lepingu täitmise eest vastutavaks kasutaja</w:t>
      </w:r>
    </w:p>
    <w:p w14:paraId="7756F57E" w14:textId="4678647A" w:rsidR="009240FB" w:rsidRPr="00D44C11" w:rsidRDefault="009240FB"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1.1.10. üürileping sõlmitakse vastavalt Tartu Linnavalitsuse 14. jaanuari 2025 istungi protokolliga nr 4 kinnitatud äriruumi üürilepingu tüüpvormile, millest jäetakse välja punkt 3.2;</w:t>
      </w:r>
    </w:p>
    <w:p w14:paraId="5E14EA52" w14:textId="67167113" w:rsidR="009240FB" w:rsidRPr="00D44C11" w:rsidRDefault="009240FB"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 xml:space="preserve">1.1.11. kasutaja kohustub tasuma lepingu sõlmimise hetkeks kolme (3) kuu üüri suuruse tagatisraha lepingust tulenevate nõuete tagamiseks; </w:t>
      </w:r>
    </w:p>
    <w:p w14:paraId="636E2CD2" w14:textId="15D607E1" w:rsidR="009240FB" w:rsidRPr="00D44C11" w:rsidRDefault="009240FB"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1.1.12. kasutaja kohustub alustama äriruumi kasutamist hiljemalt kuue (6) kuu jooksul lepingu jõustumisest ning kasutama ruume vastavalt pakkumuses esitatud kontseptsioonile ja pakkumuses nimetatud sihtotstarbel. Üürileandjal on õigus kontrollida kontseptsiooni järgimist. Juhul kui kasutaja ei kasuta äriruumi sihtotstarbeliselt või kaldub oluliselt kõrvale esitatud kontseptsioonist, on üürileandjal õigus leping üles öelda, teatades sellest ette kolm (3) kuud. Üürileandjal ei ole kohustust hüvitada kasutaja tehtud kulutusi ega parenduste väärtuse suurenemist. Kasutajal on õigus kontseptsiooni arendada üksnes tingimusel, et muudatused on eelnevalt üürileandjaga kooskõlastatud;</w:t>
      </w:r>
    </w:p>
    <w:p w14:paraId="01C9159B" w14:textId="72D8266B" w:rsidR="00DC4862" w:rsidRPr="00D44C11" w:rsidRDefault="009240FB" w:rsidP="00D44C11">
      <w:pPr>
        <w:autoSpaceDE w:val="0"/>
        <w:autoSpaceDN w:val="0"/>
        <w:adjustRightInd w:val="0"/>
        <w:spacing w:after="0"/>
        <w:ind w:left="261"/>
        <w:jc w:val="both"/>
        <w:rPr>
          <w:rFonts w:ascii="Times New Roman" w:hAnsi="Times New Roman"/>
          <w:sz w:val="24"/>
          <w:szCs w:val="24"/>
          <w:lang w:eastAsia="et-EE"/>
        </w:rPr>
      </w:pPr>
      <w:r w:rsidRPr="00D44C11">
        <w:rPr>
          <w:rFonts w:ascii="Times New Roman" w:hAnsi="Times New Roman"/>
          <w:sz w:val="24"/>
          <w:szCs w:val="24"/>
          <w:lang w:eastAsia="et-EE"/>
        </w:rPr>
        <w:t xml:space="preserve">1.1.13. kasutajal on õigus lepingu kehtivuse jooksul uuendada ja edasi arendada oma pakkumuse kohast kontseptsiooni ning tegevusi tingimusel, et sellised muudatused ei muuda kontseptsiooni </w:t>
      </w:r>
      <w:r w:rsidRPr="00D44C11">
        <w:rPr>
          <w:rFonts w:ascii="Times New Roman" w:hAnsi="Times New Roman"/>
          <w:sz w:val="24"/>
          <w:szCs w:val="24"/>
          <w:lang w:eastAsia="et-EE"/>
        </w:rPr>
        <w:lastRenderedPageBreak/>
        <w:t>olemust ega ole vastuolus lepingu tingimustega. Kontseptsiooni mis tahes olulisi muudatusi võib kasutaja teha üksnes üürileandja eelneval kirjalikul nõusolekul. Üürileandja ei või nõusoleku andmisest põhjendamatult keelduda. Kontseptsiooni oluliseks muudatuseks loetakse eelkõige muudatus, mis: muudab ruumide kasutusotstarvet või põhitegevusala; muudab oluliselt pakutavate toodete või teenuste liiki või kvaliteeditaset.</w:t>
      </w:r>
    </w:p>
    <w:p w14:paraId="5AA7E8D3" w14:textId="77777777" w:rsidR="009240FB" w:rsidRPr="00D44C11" w:rsidRDefault="009240FB" w:rsidP="00D44C11">
      <w:pPr>
        <w:autoSpaceDE w:val="0"/>
        <w:autoSpaceDN w:val="0"/>
        <w:adjustRightInd w:val="0"/>
        <w:spacing w:after="0"/>
        <w:ind w:left="261"/>
        <w:jc w:val="both"/>
        <w:rPr>
          <w:rFonts w:ascii="Times New Roman" w:hAnsi="Times New Roman"/>
          <w:sz w:val="24"/>
          <w:szCs w:val="24"/>
          <w:lang w:eastAsia="et-EE"/>
        </w:rPr>
      </w:pPr>
    </w:p>
    <w:p w14:paraId="1A4E8E30" w14:textId="51F6997D" w:rsidR="00AD7D92" w:rsidRPr="00D44C11" w:rsidRDefault="00AD7D92"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1.</w:t>
      </w:r>
      <w:r w:rsidR="00285487" w:rsidRPr="00D44C11">
        <w:rPr>
          <w:rFonts w:ascii="Times New Roman" w:eastAsia="Lucida Sans Unicode" w:hAnsi="Times New Roman"/>
          <w:kern w:val="1"/>
          <w:sz w:val="24"/>
          <w:szCs w:val="24"/>
          <w:lang w:eastAsia="zh-CN" w:bidi="hi-IN"/>
        </w:rPr>
        <w:t>2</w:t>
      </w:r>
      <w:r w:rsidRPr="00D44C11">
        <w:rPr>
          <w:rFonts w:ascii="Times New Roman" w:eastAsia="Lucida Sans Unicode" w:hAnsi="Times New Roman"/>
          <w:kern w:val="1"/>
          <w:sz w:val="24"/>
          <w:szCs w:val="24"/>
          <w:lang w:eastAsia="zh-CN" w:bidi="hi-IN"/>
        </w:rPr>
        <w:t>.</w:t>
      </w:r>
      <w:r w:rsidR="00DC4862" w:rsidRPr="00D44C11">
        <w:rPr>
          <w:rFonts w:ascii="Times New Roman" w:eastAsia="Lucida Sans Unicode" w:hAnsi="Times New Roman"/>
          <w:kern w:val="1"/>
          <w:sz w:val="24"/>
          <w:szCs w:val="24"/>
          <w:lang w:eastAsia="zh-CN" w:bidi="hi-IN"/>
        </w:rPr>
        <w:t xml:space="preserve"> </w:t>
      </w:r>
      <w:r w:rsidR="007E7332" w:rsidRPr="00D44C11">
        <w:rPr>
          <w:rFonts w:ascii="Times New Roman" w:eastAsia="Thorndale AMT" w:hAnsi="Times New Roman"/>
          <w:kern w:val="1"/>
          <w:sz w:val="24"/>
          <w:szCs w:val="24"/>
          <w:lang w:eastAsia="zh-CN" w:bidi="hi-IN"/>
        </w:rPr>
        <w:t>L</w:t>
      </w:r>
      <w:r w:rsidRPr="00D44C11">
        <w:rPr>
          <w:rFonts w:ascii="Times New Roman" w:eastAsia="Lucida Sans Unicode" w:hAnsi="Times New Roman"/>
          <w:kern w:val="1"/>
          <w:sz w:val="24"/>
          <w:szCs w:val="24"/>
          <w:lang w:eastAsia="zh-CN" w:bidi="hi-IN"/>
        </w:rPr>
        <w:t>äbirääkimistega</w:t>
      </w:r>
      <w:r w:rsidRPr="00D44C11">
        <w:rPr>
          <w:rFonts w:ascii="Times New Roman" w:eastAsia="Thorndale AMT" w:hAnsi="Times New Roman"/>
          <w:kern w:val="1"/>
          <w:sz w:val="24"/>
          <w:szCs w:val="24"/>
          <w:lang w:eastAsia="zh-CN" w:bidi="hi-IN"/>
        </w:rPr>
        <w:t xml:space="preserve"> </w:t>
      </w:r>
      <w:r w:rsidR="00CD2293" w:rsidRPr="00D44C11">
        <w:rPr>
          <w:rFonts w:ascii="Times New Roman" w:eastAsia="Lucida Sans Unicode" w:hAnsi="Times New Roman"/>
          <w:kern w:val="1"/>
          <w:sz w:val="24"/>
          <w:szCs w:val="24"/>
          <w:lang w:eastAsia="zh-CN" w:bidi="hi-IN"/>
        </w:rPr>
        <w:t>pakkumi</w:t>
      </w:r>
      <w:r w:rsidRPr="00D44C11">
        <w:rPr>
          <w:rFonts w:ascii="Times New Roman" w:eastAsia="Lucida Sans Unicode" w:hAnsi="Times New Roman"/>
          <w:kern w:val="1"/>
          <w:sz w:val="24"/>
          <w:szCs w:val="24"/>
          <w:lang w:eastAsia="zh-CN" w:bidi="hi-IN"/>
        </w:rPr>
        <w:t>se</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korras</w:t>
      </w:r>
      <w:r w:rsidRPr="00D44C11">
        <w:rPr>
          <w:rFonts w:ascii="Times New Roman" w:eastAsia="Thorndale AMT" w:hAnsi="Times New Roman"/>
          <w:kern w:val="1"/>
          <w:sz w:val="24"/>
          <w:szCs w:val="24"/>
          <w:lang w:eastAsia="zh-CN" w:bidi="hi-IN"/>
        </w:rPr>
        <w:t xml:space="preserve"> </w:t>
      </w:r>
      <w:r w:rsidR="00AB5987">
        <w:rPr>
          <w:rFonts w:ascii="Times New Roman" w:eastAsia="Thorndale AMT" w:hAnsi="Times New Roman"/>
          <w:kern w:val="1"/>
          <w:sz w:val="24"/>
          <w:szCs w:val="24"/>
          <w:lang w:eastAsia="zh-CN" w:bidi="hi-IN"/>
        </w:rPr>
        <w:t>Ülikooli</w:t>
      </w:r>
      <w:r w:rsidR="002C787D" w:rsidRPr="00D44C11">
        <w:rPr>
          <w:rFonts w:ascii="Times New Roman" w:eastAsia="Thorndale AMT" w:hAnsi="Times New Roman"/>
          <w:kern w:val="1"/>
          <w:sz w:val="24"/>
          <w:szCs w:val="24"/>
          <w:lang w:eastAsia="zh-CN" w:bidi="hi-IN"/>
        </w:rPr>
        <w:t xml:space="preserve"> tn</w:t>
      </w:r>
      <w:r w:rsidR="00C45C9F" w:rsidRPr="00D44C11">
        <w:rPr>
          <w:rFonts w:ascii="Times New Roman" w:eastAsia="Thorndale AMT" w:hAnsi="Times New Roman"/>
          <w:kern w:val="1"/>
          <w:sz w:val="24"/>
          <w:szCs w:val="24"/>
          <w:lang w:eastAsia="zh-CN" w:bidi="hi-IN"/>
        </w:rPr>
        <w:t xml:space="preserve"> </w:t>
      </w:r>
      <w:r w:rsidR="00AB5987">
        <w:rPr>
          <w:rFonts w:ascii="Times New Roman" w:eastAsia="Thorndale AMT" w:hAnsi="Times New Roman"/>
          <w:kern w:val="1"/>
          <w:sz w:val="24"/>
          <w:szCs w:val="24"/>
          <w:lang w:eastAsia="zh-CN" w:bidi="hi-IN"/>
        </w:rPr>
        <w:t>1</w:t>
      </w:r>
      <w:r w:rsidR="00DC4862" w:rsidRPr="00D44C11">
        <w:rPr>
          <w:rFonts w:ascii="Times New Roman" w:eastAsia="Thorndale AMT" w:hAnsi="Times New Roman"/>
          <w:kern w:val="1"/>
          <w:sz w:val="24"/>
          <w:szCs w:val="24"/>
          <w:lang w:eastAsia="zh-CN" w:bidi="hi-IN"/>
        </w:rPr>
        <w:t xml:space="preserve"> </w:t>
      </w:r>
      <w:r w:rsidR="00285487" w:rsidRPr="00D44C11">
        <w:rPr>
          <w:rFonts w:ascii="Times New Roman" w:eastAsia="Thorndale AMT" w:hAnsi="Times New Roman"/>
          <w:kern w:val="1"/>
          <w:sz w:val="24"/>
          <w:szCs w:val="24"/>
          <w:lang w:eastAsia="zh-CN" w:bidi="hi-IN"/>
        </w:rPr>
        <w:t>äriruumile</w:t>
      </w:r>
      <w:r w:rsidR="00E45198" w:rsidRPr="00D44C11">
        <w:rPr>
          <w:rFonts w:ascii="Times New Roman" w:eastAsia="Thorndale AMT" w:hAnsi="Times New Roman"/>
          <w:kern w:val="1"/>
          <w:sz w:val="24"/>
          <w:szCs w:val="24"/>
          <w:lang w:eastAsia="zh-CN" w:bidi="hi-IN"/>
        </w:rPr>
        <w:t xml:space="preserve"> kasutaja leidmise </w:t>
      </w:r>
      <w:r w:rsidRPr="00D44C11">
        <w:rPr>
          <w:rFonts w:ascii="Times New Roman" w:eastAsia="Lucida Sans Unicode" w:hAnsi="Times New Roman"/>
          <w:kern w:val="1"/>
          <w:sz w:val="24"/>
          <w:szCs w:val="24"/>
          <w:lang w:eastAsia="zh-CN" w:bidi="hi-IN"/>
        </w:rPr>
        <w:t>viib</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Tartu</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Linnavalitsuse</w:t>
      </w:r>
      <w:r w:rsidR="00591340">
        <w:rPr>
          <w:rFonts w:ascii="Times New Roman" w:eastAsia="Thorndale AMT" w:hAnsi="Times New Roman"/>
          <w:color w:val="EE0000"/>
          <w:kern w:val="1"/>
          <w:sz w:val="24"/>
          <w:szCs w:val="24"/>
          <w:lang w:eastAsia="zh-CN" w:bidi="hi-IN"/>
        </w:rPr>
        <w:t xml:space="preserve"> </w:t>
      </w:r>
      <w:r w:rsidR="00591340" w:rsidRPr="00591340">
        <w:rPr>
          <w:rFonts w:ascii="Times New Roman" w:eastAsia="Thorndale AMT" w:hAnsi="Times New Roman"/>
          <w:kern w:val="1"/>
          <w:sz w:val="24"/>
          <w:szCs w:val="24"/>
          <w:lang w:eastAsia="zh-CN" w:bidi="hi-IN"/>
        </w:rPr>
        <w:t>25.08.2026</w:t>
      </w:r>
      <w:r w:rsidR="00DC4862" w:rsidRPr="00591340">
        <w:rPr>
          <w:rFonts w:ascii="Times New Roman" w:eastAsia="Thorndale AMT" w:hAnsi="Times New Roman"/>
          <w:kern w:val="1"/>
          <w:sz w:val="24"/>
          <w:szCs w:val="24"/>
          <w:lang w:eastAsia="zh-CN" w:bidi="hi-IN"/>
        </w:rPr>
        <w:t xml:space="preserve"> </w:t>
      </w:r>
      <w:r w:rsidR="00924B0D" w:rsidRPr="00F85F7F">
        <w:rPr>
          <w:rFonts w:ascii="Times New Roman" w:eastAsia="Thorndale AMT" w:hAnsi="Times New Roman"/>
          <w:kern w:val="1"/>
          <w:sz w:val="24"/>
          <w:szCs w:val="24"/>
          <w:lang w:eastAsia="zh-CN" w:bidi="hi-IN"/>
        </w:rPr>
        <w:t>korralduse nr</w:t>
      </w:r>
      <w:r w:rsidR="006E395B" w:rsidRPr="00F85F7F">
        <w:rPr>
          <w:rFonts w:ascii="Times New Roman" w:eastAsia="Thorndale AMT" w:hAnsi="Times New Roman"/>
          <w:kern w:val="1"/>
          <w:sz w:val="24"/>
          <w:szCs w:val="24"/>
          <w:lang w:eastAsia="zh-CN" w:bidi="hi-IN"/>
        </w:rPr>
        <w:t xml:space="preserve"> </w:t>
      </w:r>
      <w:r w:rsidR="00591340">
        <w:rPr>
          <w:rFonts w:ascii="Times New Roman" w:eastAsia="Thorndale AMT" w:hAnsi="Times New Roman"/>
          <w:kern w:val="1"/>
          <w:sz w:val="24"/>
          <w:szCs w:val="24"/>
          <w:lang w:eastAsia="zh-CN" w:bidi="hi-IN"/>
        </w:rPr>
        <w:t>627</w:t>
      </w:r>
      <w:r w:rsidR="006E395B" w:rsidRPr="00F85F7F">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alusel</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läbi</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Tartu</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Linnavalitsuse</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linnavarade</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osakond</w:t>
      </w:r>
      <w:r w:rsidR="00836219" w:rsidRPr="00D44C11">
        <w:rPr>
          <w:rFonts w:ascii="Times New Roman" w:eastAsia="Lucida Sans Unicode" w:hAnsi="Times New Roman"/>
          <w:kern w:val="1"/>
          <w:sz w:val="24"/>
          <w:szCs w:val="24"/>
          <w:lang w:eastAsia="zh-CN" w:bidi="hi-IN"/>
        </w:rPr>
        <w:t>.</w:t>
      </w:r>
    </w:p>
    <w:p w14:paraId="52B187BA" w14:textId="0EA616B4" w:rsidR="00836219" w:rsidRPr="009C6DCD" w:rsidRDefault="006A6B6F" w:rsidP="00D44C11">
      <w:pPr>
        <w:widowControl w:val="0"/>
        <w:suppressAutoHyphens/>
        <w:spacing w:after="0"/>
        <w:jc w:val="both"/>
        <w:rPr>
          <w:rFonts w:ascii="Times New Roman" w:eastAsia="Thorndale AMT" w:hAnsi="Times New Roman"/>
          <w:color w:val="EE0000"/>
          <w:kern w:val="1"/>
          <w:sz w:val="24"/>
          <w:szCs w:val="24"/>
          <w:lang w:eastAsia="zh-CN" w:bidi="hi-IN"/>
        </w:rPr>
      </w:pPr>
      <w:r w:rsidRPr="00D44C11">
        <w:rPr>
          <w:rFonts w:ascii="Times New Roman" w:eastAsia="Lucida Sans Unicode" w:hAnsi="Times New Roman"/>
          <w:kern w:val="1"/>
          <w:sz w:val="24"/>
          <w:szCs w:val="24"/>
          <w:lang w:eastAsia="zh-CN" w:bidi="hi-IN"/>
        </w:rPr>
        <w:t>1.</w:t>
      </w:r>
      <w:r w:rsidR="00285487" w:rsidRPr="00D44C11">
        <w:rPr>
          <w:rFonts w:ascii="Times New Roman" w:eastAsia="Lucida Sans Unicode" w:hAnsi="Times New Roman"/>
          <w:kern w:val="1"/>
          <w:sz w:val="24"/>
          <w:szCs w:val="24"/>
          <w:lang w:eastAsia="zh-CN" w:bidi="hi-IN"/>
        </w:rPr>
        <w:t>3</w:t>
      </w:r>
      <w:r w:rsidR="00AD7D92" w:rsidRPr="00D44C11">
        <w:rPr>
          <w:rFonts w:ascii="Times New Roman" w:eastAsia="Lucida Sans Unicode" w:hAnsi="Times New Roman"/>
          <w:kern w:val="1"/>
          <w:sz w:val="24"/>
          <w:szCs w:val="24"/>
          <w:lang w:eastAsia="zh-CN" w:bidi="hi-IN"/>
        </w:rPr>
        <w:t>.</w:t>
      </w:r>
      <w:r w:rsidR="00AD7D92" w:rsidRPr="00D44C11">
        <w:rPr>
          <w:rFonts w:ascii="Times New Roman" w:eastAsia="Thorndale AMT" w:hAnsi="Times New Roman"/>
          <w:kern w:val="1"/>
          <w:sz w:val="24"/>
          <w:szCs w:val="24"/>
          <w:lang w:eastAsia="zh-CN" w:bidi="hi-IN"/>
        </w:rPr>
        <w:t xml:space="preserve"> </w:t>
      </w:r>
      <w:r w:rsidR="007E7332" w:rsidRPr="00D4307B">
        <w:rPr>
          <w:rFonts w:ascii="Times New Roman" w:eastAsia="Thorndale AMT" w:hAnsi="Times New Roman"/>
          <w:kern w:val="1"/>
          <w:sz w:val="24"/>
          <w:szCs w:val="24"/>
          <w:lang w:eastAsia="zh-CN" w:bidi="hi-IN"/>
        </w:rPr>
        <w:t>L</w:t>
      </w:r>
      <w:r w:rsidR="00AD7D92" w:rsidRPr="00D4307B">
        <w:rPr>
          <w:rFonts w:ascii="Times New Roman" w:eastAsia="Lucida Sans Unicode" w:hAnsi="Times New Roman"/>
          <w:kern w:val="1"/>
          <w:sz w:val="24"/>
          <w:szCs w:val="24"/>
          <w:lang w:eastAsia="zh-CN" w:bidi="hi-IN"/>
        </w:rPr>
        <w:t>äbirääkimistega</w:t>
      </w:r>
      <w:r w:rsidR="00AD7D92" w:rsidRPr="00D4307B">
        <w:rPr>
          <w:rFonts w:ascii="Times New Roman" w:eastAsia="Thorndale AMT" w:hAnsi="Times New Roman"/>
          <w:kern w:val="1"/>
          <w:sz w:val="24"/>
          <w:szCs w:val="24"/>
          <w:lang w:eastAsia="zh-CN" w:bidi="hi-IN"/>
        </w:rPr>
        <w:t xml:space="preserve"> </w:t>
      </w:r>
      <w:r w:rsidR="00AD7D92" w:rsidRPr="00D4307B">
        <w:rPr>
          <w:rFonts w:ascii="Times New Roman" w:eastAsia="Lucida Sans Unicode" w:hAnsi="Times New Roman"/>
          <w:kern w:val="1"/>
          <w:sz w:val="24"/>
          <w:szCs w:val="24"/>
          <w:lang w:eastAsia="zh-CN" w:bidi="hi-IN"/>
        </w:rPr>
        <w:t>pakkumise</w:t>
      </w:r>
      <w:r w:rsidR="00AD7D92" w:rsidRPr="00D4307B">
        <w:rPr>
          <w:rFonts w:ascii="Times New Roman" w:eastAsia="Thorndale AMT" w:hAnsi="Times New Roman"/>
          <w:kern w:val="1"/>
          <w:sz w:val="24"/>
          <w:szCs w:val="24"/>
          <w:lang w:eastAsia="zh-CN" w:bidi="hi-IN"/>
        </w:rPr>
        <w:t xml:space="preserve"> </w:t>
      </w:r>
      <w:r w:rsidR="00AD7D92" w:rsidRPr="00D4307B">
        <w:rPr>
          <w:rFonts w:ascii="Times New Roman" w:eastAsia="Lucida Sans Unicode" w:hAnsi="Times New Roman"/>
          <w:kern w:val="1"/>
          <w:sz w:val="24"/>
          <w:szCs w:val="24"/>
          <w:lang w:eastAsia="zh-CN" w:bidi="hi-IN"/>
        </w:rPr>
        <w:t>läbiviimiseks</w:t>
      </w:r>
      <w:r w:rsidR="00AD7D92" w:rsidRPr="00D4307B">
        <w:rPr>
          <w:rFonts w:ascii="Times New Roman" w:eastAsia="Thorndale AMT" w:hAnsi="Times New Roman"/>
          <w:kern w:val="1"/>
          <w:sz w:val="24"/>
          <w:szCs w:val="24"/>
          <w:lang w:eastAsia="zh-CN" w:bidi="hi-IN"/>
        </w:rPr>
        <w:t xml:space="preserve"> </w:t>
      </w:r>
      <w:r w:rsidR="00AD7D92" w:rsidRPr="00D4307B">
        <w:rPr>
          <w:rFonts w:ascii="Times New Roman" w:eastAsia="Lucida Sans Unicode" w:hAnsi="Times New Roman"/>
          <w:kern w:val="1"/>
          <w:sz w:val="24"/>
          <w:szCs w:val="24"/>
          <w:lang w:eastAsia="zh-CN" w:bidi="hi-IN"/>
        </w:rPr>
        <w:t>on</w:t>
      </w:r>
      <w:r w:rsidR="00AD7D92" w:rsidRPr="00D4307B">
        <w:rPr>
          <w:rFonts w:ascii="Times New Roman" w:eastAsia="Thorndale AMT" w:hAnsi="Times New Roman"/>
          <w:kern w:val="1"/>
          <w:sz w:val="24"/>
          <w:szCs w:val="24"/>
          <w:lang w:eastAsia="zh-CN" w:bidi="hi-IN"/>
        </w:rPr>
        <w:t xml:space="preserve"> </w:t>
      </w:r>
      <w:r w:rsidR="00AD7D92" w:rsidRPr="00D4307B">
        <w:rPr>
          <w:rFonts w:ascii="Times New Roman" w:eastAsia="Lucida Sans Unicode" w:hAnsi="Times New Roman"/>
          <w:kern w:val="1"/>
          <w:sz w:val="24"/>
          <w:szCs w:val="24"/>
          <w:lang w:eastAsia="zh-CN" w:bidi="hi-IN"/>
        </w:rPr>
        <w:t>moodustatud</w:t>
      </w:r>
      <w:r w:rsidR="00AD7D92" w:rsidRPr="00D4307B">
        <w:rPr>
          <w:rFonts w:ascii="Times New Roman" w:eastAsia="Thorndale AMT" w:hAnsi="Times New Roman"/>
          <w:kern w:val="1"/>
          <w:sz w:val="24"/>
          <w:szCs w:val="24"/>
          <w:lang w:eastAsia="zh-CN" w:bidi="hi-IN"/>
        </w:rPr>
        <w:t xml:space="preserve"> </w:t>
      </w:r>
      <w:r w:rsidR="00AD7D92" w:rsidRPr="00D4307B">
        <w:rPr>
          <w:rFonts w:ascii="Times New Roman" w:eastAsia="Lucida Sans Unicode" w:hAnsi="Times New Roman"/>
          <w:kern w:val="1"/>
          <w:sz w:val="24"/>
          <w:szCs w:val="24"/>
          <w:lang w:eastAsia="zh-CN" w:bidi="hi-IN"/>
        </w:rPr>
        <w:t>komisjon</w:t>
      </w:r>
      <w:r w:rsidR="00AD7D92" w:rsidRPr="00D4307B">
        <w:rPr>
          <w:rFonts w:ascii="Times New Roman" w:eastAsia="Thorndale AMT" w:hAnsi="Times New Roman"/>
          <w:kern w:val="1"/>
          <w:sz w:val="24"/>
          <w:szCs w:val="24"/>
          <w:lang w:eastAsia="zh-CN" w:bidi="hi-IN"/>
        </w:rPr>
        <w:t xml:space="preserve"> </w:t>
      </w:r>
      <w:r w:rsidR="00AD7D92" w:rsidRPr="00D4307B">
        <w:rPr>
          <w:rFonts w:ascii="Times New Roman" w:eastAsia="Lucida Sans Unicode" w:hAnsi="Times New Roman"/>
          <w:kern w:val="1"/>
          <w:sz w:val="24"/>
          <w:szCs w:val="24"/>
          <w:lang w:eastAsia="zh-CN" w:bidi="hi-IN"/>
        </w:rPr>
        <w:t>koosseisus:</w:t>
      </w:r>
      <w:r w:rsidR="00AD7D92" w:rsidRPr="00D4307B">
        <w:rPr>
          <w:rFonts w:ascii="Times New Roman" w:eastAsia="Thorndale AMT" w:hAnsi="Times New Roman"/>
          <w:kern w:val="1"/>
          <w:sz w:val="24"/>
          <w:szCs w:val="24"/>
          <w:lang w:eastAsia="zh-CN" w:bidi="hi-IN"/>
        </w:rPr>
        <w:t xml:space="preserve"> </w:t>
      </w:r>
      <w:r w:rsidR="00AD7D92" w:rsidRPr="00F85F7F">
        <w:rPr>
          <w:rFonts w:ascii="Times New Roman" w:eastAsia="Lucida Sans Unicode" w:hAnsi="Times New Roman"/>
          <w:kern w:val="1"/>
          <w:sz w:val="24"/>
          <w:szCs w:val="24"/>
          <w:lang w:eastAsia="zh-CN" w:bidi="hi-IN"/>
        </w:rPr>
        <w:t>esimees</w:t>
      </w:r>
      <w:r w:rsidR="00AD7D92" w:rsidRPr="00F85F7F">
        <w:rPr>
          <w:rFonts w:ascii="Times New Roman" w:eastAsia="Thorndale AMT" w:hAnsi="Times New Roman"/>
          <w:kern w:val="1"/>
          <w:sz w:val="24"/>
          <w:szCs w:val="24"/>
          <w:lang w:eastAsia="zh-CN" w:bidi="hi-IN"/>
        </w:rPr>
        <w:t xml:space="preserve"> </w:t>
      </w:r>
      <w:r w:rsidR="00F85F7F" w:rsidRPr="00F85F7F">
        <w:rPr>
          <w:rFonts w:ascii="Times New Roman" w:eastAsia="Thorndale AMT" w:hAnsi="Times New Roman"/>
          <w:kern w:val="1"/>
          <w:sz w:val="24"/>
          <w:szCs w:val="24"/>
          <w:lang w:eastAsia="zh-CN" w:bidi="hi-IN"/>
        </w:rPr>
        <w:t>Eva Lääne</w:t>
      </w:r>
      <w:r w:rsidR="0078722C" w:rsidRPr="00F85F7F">
        <w:rPr>
          <w:rFonts w:ascii="Times New Roman" w:eastAsia="Thorndale AMT" w:hAnsi="Times New Roman"/>
          <w:kern w:val="1"/>
          <w:sz w:val="24"/>
          <w:szCs w:val="24"/>
          <w:lang w:eastAsia="zh-CN" w:bidi="hi-IN"/>
        </w:rPr>
        <w:t xml:space="preserve">, </w:t>
      </w:r>
      <w:r w:rsidR="00AD7D92" w:rsidRPr="00F85F7F">
        <w:rPr>
          <w:rFonts w:ascii="Times New Roman" w:eastAsia="Lucida Sans Unicode" w:hAnsi="Times New Roman"/>
          <w:kern w:val="1"/>
          <w:sz w:val="24"/>
          <w:szCs w:val="24"/>
          <w:lang w:eastAsia="zh-CN" w:bidi="hi-IN"/>
        </w:rPr>
        <w:t>sekretär</w:t>
      </w:r>
      <w:r w:rsidR="00AD7D92" w:rsidRPr="00F85F7F">
        <w:rPr>
          <w:rFonts w:ascii="Times New Roman" w:eastAsia="Thorndale AMT" w:hAnsi="Times New Roman"/>
          <w:kern w:val="1"/>
          <w:sz w:val="24"/>
          <w:szCs w:val="24"/>
          <w:lang w:eastAsia="zh-CN" w:bidi="hi-IN"/>
        </w:rPr>
        <w:t xml:space="preserve"> </w:t>
      </w:r>
      <w:r w:rsidR="000F0879" w:rsidRPr="00F85F7F">
        <w:rPr>
          <w:rFonts w:ascii="Times New Roman" w:eastAsia="Thorndale AMT" w:hAnsi="Times New Roman"/>
          <w:kern w:val="1"/>
          <w:sz w:val="24"/>
          <w:szCs w:val="24"/>
          <w:lang w:eastAsia="zh-CN" w:bidi="hi-IN"/>
        </w:rPr>
        <w:t>Inge Kool</w:t>
      </w:r>
      <w:r w:rsidR="00AD7D92" w:rsidRPr="00F85F7F">
        <w:rPr>
          <w:rFonts w:ascii="Times New Roman" w:eastAsia="Thorndale AMT" w:hAnsi="Times New Roman"/>
          <w:kern w:val="1"/>
          <w:sz w:val="24"/>
          <w:szCs w:val="24"/>
          <w:lang w:eastAsia="zh-CN" w:bidi="hi-IN"/>
        </w:rPr>
        <w:t xml:space="preserve"> </w:t>
      </w:r>
      <w:r w:rsidR="00AD7D92" w:rsidRPr="00F85F7F">
        <w:rPr>
          <w:rFonts w:ascii="Times New Roman" w:eastAsia="Lucida Sans Unicode" w:hAnsi="Times New Roman"/>
          <w:kern w:val="1"/>
          <w:sz w:val="24"/>
          <w:szCs w:val="24"/>
          <w:lang w:eastAsia="zh-CN" w:bidi="hi-IN"/>
        </w:rPr>
        <w:t>ja</w:t>
      </w:r>
      <w:r w:rsidR="00AD7D92" w:rsidRPr="00F85F7F">
        <w:rPr>
          <w:rFonts w:ascii="Times New Roman" w:eastAsia="Thorndale AMT" w:hAnsi="Times New Roman"/>
          <w:kern w:val="1"/>
          <w:sz w:val="24"/>
          <w:szCs w:val="24"/>
          <w:lang w:eastAsia="zh-CN" w:bidi="hi-IN"/>
        </w:rPr>
        <w:t xml:space="preserve"> </w:t>
      </w:r>
      <w:r w:rsidR="00AD7D92" w:rsidRPr="00F85F7F">
        <w:rPr>
          <w:rFonts w:ascii="Times New Roman" w:eastAsia="Lucida Sans Unicode" w:hAnsi="Times New Roman"/>
          <w:kern w:val="1"/>
          <w:sz w:val="24"/>
          <w:szCs w:val="24"/>
          <w:lang w:eastAsia="zh-CN" w:bidi="hi-IN"/>
        </w:rPr>
        <w:t>liikmed</w:t>
      </w:r>
      <w:r w:rsidR="00271FB3" w:rsidRPr="00F85F7F">
        <w:rPr>
          <w:rFonts w:ascii="Times New Roman" w:eastAsia="Thorndale AMT" w:hAnsi="Times New Roman"/>
          <w:kern w:val="1"/>
          <w:sz w:val="24"/>
          <w:szCs w:val="24"/>
          <w:lang w:eastAsia="zh-CN" w:bidi="hi-IN"/>
        </w:rPr>
        <w:t>:</w:t>
      </w:r>
      <w:r w:rsidR="00320784" w:rsidRPr="00F85F7F">
        <w:rPr>
          <w:rFonts w:ascii="Times New Roman" w:eastAsia="Thorndale AMT" w:hAnsi="Times New Roman"/>
          <w:kern w:val="1"/>
          <w:sz w:val="24"/>
          <w:szCs w:val="24"/>
          <w:lang w:eastAsia="zh-CN" w:bidi="hi-IN"/>
        </w:rPr>
        <w:t xml:space="preserve"> </w:t>
      </w:r>
      <w:r w:rsidR="000F0879" w:rsidRPr="00F85F7F">
        <w:rPr>
          <w:rFonts w:ascii="Times New Roman" w:eastAsia="Thorndale AMT" w:hAnsi="Times New Roman"/>
          <w:kern w:val="1"/>
          <w:sz w:val="24"/>
          <w:szCs w:val="24"/>
          <w:lang w:eastAsia="zh-CN" w:bidi="hi-IN"/>
        </w:rPr>
        <w:t>Leelo Sahk-Jansen</w:t>
      </w:r>
      <w:r w:rsidR="00F85F7F" w:rsidRPr="00F85F7F">
        <w:rPr>
          <w:rFonts w:ascii="Times New Roman" w:eastAsia="Thorndale AMT" w:hAnsi="Times New Roman"/>
          <w:kern w:val="1"/>
          <w:sz w:val="24"/>
          <w:szCs w:val="24"/>
          <w:lang w:eastAsia="zh-CN" w:bidi="hi-IN"/>
        </w:rPr>
        <w:t>, Elisabeth Muts ja Ülle Piirisild</w:t>
      </w:r>
      <w:r w:rsidR="00862751" w:rsidRPr="00F85F7F">
        <w:rPr>
          <w:rFonts w:ascii="Times New Roman" w:eastAsia="Thorndale AMT" w:hAnsi="Times New Roman"/>
          <w:kern w:val="1"/>
          <w:sz w:val="24"/>
          <w:szCs w:val="24"/>
          <w:lang w:eastAsia="zh-CN" w:bidi="hi-IN"/>
        </w:rPr>
        <w:t>.</w:t>
      </w:r>
    </w:p>
    <w:p w14:paraId="7FB0D590" w14:textId="77777777" w:rsidR="0076192B" w:rsidRPr="00D44C11" w:rsidRDefault="00285487" w:rsidP="00D44C11">
      <w:pPr>
        <w:widowControl w:val="0"/>
        <w:suppressAutoHyphens/>
        <w:spacing w:after="0"/>
        <w:jc w:val="both"/>
        <w:rPr>
          <w:rFonts w:ascii="Times New Roman" w:eastAsia="Thorndale AMT" w:hAnsi="Times New Roman"/>
          <w:kern w:val="1"/>
          <w:sz w:val="24"/>
          <w:szCs w:val="24"/>
          <w:lang w:eastAsia="zh-CN" w:bidi="hi-IN"/>
        </w:rPr>
      </w:pPr>
      <w:r w:rsidRPr="00D44C11">
        <w:rPr>
          <w:rFonts w:ascii="Times New Roman" w:eastAsia="Lucida Sans Unicode" w:hAnsi="Times New Roman"/>
          <w:kern w:val="1"/>
          <w:sz w:val="24"/>
          <w:szCs w:val="24"/>
          <w:lang w:eastAsia="zh-CN" w:bidi="hi-IN"/>
        </w:rPr>
        <w:t>1.4</w:t>
      </w:r>
      <w:r w:rsidR="00AD7D92" w:rsidRPr="00D44C11">
        <w:rPr>
          <w:rFonts w:ascii="Times New Roman" w:eastAsia="Lucida Sans Unicode" w:hAnsi="Times New Roman"/>
          <w:kern w:val="1"/>
          <w:sz w:val="24"/>
          <w:szCs w:val="24"/>
          <w:lang w:eastAsia="zh-CN" w:bidi="hi-IN"/>
        </w:rPr>
        <w:t>.</w:t>
      </w:r>
      <w:r w:rsidR="00AD7D92" w:rsidRPr="00D44C11">
        <w:rPr>
          <w:rFonts w:ascii="Times New Roman" w:eastAsia="Thorndale AMT" w:hAnsi="Times New Roman"/>
          <w:kern w:val="1"/>
          <w:sz w:val="24"/>
          <w:szCs w:val="24"/>
          <w:lang w:eastAsia="zh-CN" w:bidi="hi-IN"/>
        </w:rPr>
        <w:t xml:space="preserve"> </w:t>
      </w:r>
      <w:r w:rsidRPr="00D44C11">
        <w:rPr>
          <w:rFonts w:ascii="Times New Roman" w:eastAsia="Thorndale AMT" w:hAnsi="Times New Roman"/>
          <w:kern w:val="1"/>
          <w:sz w:val="24"/>
          <w:szCs w:val="24"/>
          <w:lang w:eastAsia="zh-CN" w:bidi="hi-IN"/>
        </w:rPr>
        <w:t>K</w:t>
      </w:r>
      <w:r w:rsidR="00590FEA" w:rsidRPr="00D44C11">
        <w:rPr>
          <w:rFonts w:ascii="Times New Roman" w:eastAsia="Thorndale AMT" w:hAnsi="Times New Roman"/>
          <w:kern w:val="1"/>
          <w:sz w:val="24"/>
          <w:szCs w:val="24"/>
          <w:lang w:eastAsia="zh-CN" w:bidi="hi-IN"/>
        </w:rPr>
        <w:t>asutaja</w:t>
      </w:r>
      <w:r w:rsidR="00405661" w:rsidRPr="00D44C11">
        <w:rPr>
          <w:rFonts w:ascii="Times New Roman" w:eastAsia="Thorndale AMT" w:hAnsi="Times New Roman"/>
          <w:kern w:val="1"/>
          <w:sz w:val="24"/>
          <w:szCs w:val="24"/>
          <w:lang w:eastAsia="zh-CN" w:bidi="hi-IN"/>
        </w:rPr>
        <w:t xml:space="preserve"> </w:t>
      </w:r>
      <w:r w:rsidR="004B3FFF" w:rsidRPr="00D44C11">
        <w:rPr>
          <w:rFonts w:ascii="Times New Roman" w:eastAsia="Thorndale AMT" w:hAnsi="Times New Roman"/>
          <w:kern w:val="1"/>
          <w:sz w:val="24"/>
          <w:szCs w:val="24"/>
          <w:lang w:eastAsia="zh-CN" w:bidi="hi-IN"/>
        </w:rPr>
        <w:t xml:space="preserve">leitakse ja </w:t>
      </w:r>
      <w:r w:rsidR="000F0879" w:rsidRPr="00D44C11">
        <w:rPr>
          <w:rFonts w:ascii="Times New Roman" w:eastAsia="Thorndale AMT" w:hAnsi="Times New Roman"/>
          <w:kern w:val="1"/>
          <w:sz w:val="24"/>
          <w:szCs w:val="24"/>
          <w:lang w:eastAsia="zh-CN" w:bidi="hi-IN"/>
        </w:rPr>
        <w:t xml:space="preserve">äriruum </w:t>
      </w:r>
      <w:r w:rsidR="00AD7D92" w:rsidRPr="00D44C11">
        <w:rPr>
          <w:rFonts w:ascii="Times New Roman" w:eastAsia="Lucida Sans Unicode" w:hAnsi="Times New Roman"/>
          <w:kern w:val="1"/>
          <w:sz w:val="24"/>
          <w:szCs w:val="24"/>
          <w:lang w:eastAsia="zh-CN" w:bidi="hi-IN"/>
        </w:rPr>
        <w:t>antakse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kasutusse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läbirääkimistega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pakkumise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korras</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vastavalt</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Tartu</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Linnavara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eeskirjale</w:t>
      </w:r>
      <w:r w:rsidR="004140C7" w:rsidRPr="00D44C11">
        <w:rPr>
          <w:rFonts w:ascii="Times New Roman" w:eastAsia="Lucida Sans Unicode" w:hAnsi="Times New Roman"/>
          <w:kern w:val="1"/>
          <w:sz w:val="24"/>
          <w:szCs w:val="24"/>
          <w:lang w:eastAsia="zh-CN" w:bidi="hi-IN"/>
        </w:rPr>
        <w:t xml:space="preserve"> ja käesolevatele tingimustele</w:t>
      </w:r>
      <w:r w:rsidR="0076192B" w:rsidRPr="00D44C11">
        <w:rPr>
          <w:rFonts w:ascii="Times New Roman" w:eastAsia="Lucida Sans Unicode" w:hAnsi="Times New Roman"/>
          <w:kern w:val="1"/>
          <w:sz w:val="24"/>
          <w:szCs w:val="24"/>
          <w:lang w:eastAsia="zh-CN" w:bidi="hi-IN"/>
        </w:rPr>
        <w:t>.</w:t>
      </w:r>
      <w:r w:rsidR="00AD7D92" w:rsidRPr="00D44C11">
        <w:rPr>
          <w:rFonts w:ascii="Times New Roman" w:eastAsia="Thorndale AMT" w:hAnsi="Times New Roman"/>
          <w:kern w:val="1"/>
          <w:sz w:val="24"/>
          <w:szCs w:val="24"/>
          <w:lang w:eastAsia="zh-CN" w:bidi="hi-IN"/>
        </w:rPr>
        <w:t xml:space="preserve"> </w:t>
      </w:r>
    </w:p>
    <w:p w14:paraId="3E6DCFDD" w14:textId="77777777" w:rsidR="00D44C11" w:rsidRDefault="00AD7D92" w:rsidP="00D44C11">
      <w:pPr>
        <w:widowControl w:val="0"/>
        <w:suppressAutoHyphens/>
        <w:spacing w:after="0" w:line="360" w:lineRule="auto"/>
        <w:jc w:val="both"/>
        <w:rPr>
          <w:rFonts w:ascii="Times New Roman" w:eastAsia="Thorndale AMT" w:hAnsi="Times New Roman"/>
          <w:kern w:val="1"/>
          <w:sz w:val="24"/>
          <w:szCs w:val="24"/>
          <w:lang w:eastAsia="zh-CN" w:bidi="hi-IN"/>
        </w:rPr>
      </w:pPr>
      <w:r w:rsidRPr="00D44C11">
        <w:rPr>
          <w:rFonts w:ascii="Times New Roman" w:eastAsia="Lucida Sans Unicode" w:hAnsi="Times New Roman"/>
          <w:kern w:val="1"/>
          <w:sz w:val="24"/>
          <w:szCs w:val="24"/>
          <w:lang w:eastAsia="zh-CN" w:bidi="hi-IN"/>
        </w:rPr>
        <w:t>1.</w:t>
      </w:r>
      <w:r w:rsidR="00285487" w:rsidRPr="00D44C11">
        <w:rPr>
          <w:rFonts w:ascii="Times New Roman" w:eastAsia="Lucida Sans Unicode" w:hAnsi="Times New Roman"/>
          <w:kern w:val="1"/>
          <w:sz w:val="24"/>
          <w:szCs w:val="24"/>
          <w:lang w:eastAsia="zh-CN" w:bidi="hi-IN"/>
        </w:rPr>
        <w:t>5</w:t>
      </w:r>
      <w:r w:rsidRPr="00D44C11">
        <w:rPr>
          <w:rFonts w:ascii="Times New Roman" w:eastAsia="Lucida Sans Unicode" w:hAnsi="Times New Roman"/>
          <w:kern w:val="1"/>
          <w:sz w:val="24"/>
          <w:szCs w:val="24"/>
          <w:lang w:eastAsia="zh-CN" w:bidi="hi-IN"/>
        </w:rPr>
        <w:t>.</w:t>
      </w:r>
      <w:r w:rsidRPr="00D44C11">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Pakkumise</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tingimuste</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sisu</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kohta</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selgituste</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saamiseks</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tuleb</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esitada</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kirjalik</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järelpärimine</w:t>
      </w:r>
      <w:r w:rsidR="00D44C11" w:rsidRPr="000A0AC0">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Tartu</w:t>
      </w:r>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Linnavalitsuse</w:t>
      </w:r>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linnavarade</w:t>
      </w:r>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osakonnale</w:t>
      </w:r>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e-posti</w:t>
      </w:r>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aadressil</w:t>
      </w:r>
      <w:r w:rsidR="00D44C11" w:rsidRPr="00D44C11">
        <w:rPr>
          <w:rFonts w:ascii="Times New Roman" w:eastAsia="Thorndale AMT" w:hAnsi="Times New Roman"/>
          <w:kern w:val="1"/>
          <w:sz w:val="24"/>
          <w:szCs w:val="24"/>
          <w:lang w:eastAsia="zh-CN" w:bidi="hi-IN"/>
        </w:rPr>
        <w:t xml:space="preserve"> </w:t>
      </w:r>
      <w:hyperlink r:id="rId8" w:history="1">
        <w:r w:rsidR="00D44C11" w:rsidRPr="00D44C11">
          <w:rPr>
            <w:rStyle w:val="Hperlink"/>
            <w:rFonts w:ascii="Times New Roman" w:eastAsia="Thorndale AMT" w:hAnsi="Times New Roman"/>
            <w:color w:val="auto"/>
            <w:kern w:val="1"/>
            <w:sz w:val="24"/>
            <w:szCs w:val="24"/>
            <w:u w:val="none"/>
            <w:lang w:eastAsia="zh-CN" w:bidi="hi-IN"/>
          </w:rPr>
          <w:t>Inge.Kool@tartu.ee</w:t>
        </w:r>
      </w:hyperlink>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või</w:t>
      </w:r>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aadressil</w:t>
      </w:r>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Küüni</w:t>
      </w:r>
      <w:r w:rsidR="00D44C11" w:rsidRPr="00D44C11">
        <w:rPr>
          <w:rFonts w:ascii="Times New Roman" w:eastAsia="Thorndale AMT" w:hAnsi="Times New Roman"/>
          <w:kern w:val="1"/>
          <w:sz w:val="24"/>
          <w:szCs w:val="24"/>
          <w:lang w:eastAsia="zh-CN" w:bidi="hi-IN"/>
        </w:rPr>
        <w:t xml:space="preserve"> tn </w:t>
      </w:r>
      <w:r w:rsidR="00D44C11" w:rsidRPr="00D44C11">
        <w:rPr>
          <w:rFonts w:ascii="Times New Roman" w:eastAsia="Lucida Sans Unicode" w:hAnsi="Times New Roman"/>
          <w:kern w:val="1"/>
          <w:sz w:val="24"/>
          <w:szCs w:val="24"/>
          <w:lang w:eastAsia="zh-CN" w:bidi="hi-IN"/>
        </w:rPr>
        <w:t>1,</w:t>
      </w:r>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51004</w:t>
      </w:r>
      <w:r w:rsidR="00D44C11" w:rsidRPr="00D44C11">
        <w:rPr>
          <w:rFonts w:ascii="Times New Roman" w:eastAsia="Thorndale AMT" w:hAnsi="Times New Roman"/>
          <w:kern w:val="1"/>
          <w:sz w:val="24"/>
          <w:szCs w:val="24"/>
          <w:lang w:eastAsia="zh-CN" w:bidi="hi-IN"/>
        </w:rPr>
        <w:t xml:space="preserve"> </w:t>
      </w:r>
      <w:r w:rsidR="00D44C11" w:rsidRPr="00D44C11">
        <w:rPr>
          <w:rFonts w:ascii="Times New Roman" w:eastAsia="Lucida Sans Unicode" w:hAnsi="Times New Roman"/>
          <w:kern w:val="1"/>
          <w:sz w:val="24"/>
          <w:szCs w:val="24"/>
          <w:lang w:eastAsia="zh-CN" w:bidi="hi-IN"/>
        </w:rPr>
        <w:t>Tartu.</w:t>
      </w:r>
      <w:r w:rsidR="00D44C11">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Pakkumise</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korraldaja</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annab</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selgitused</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kolme</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tööpäeva</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jooksul</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vastava</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taotluse</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saamisest</w:t>
      </w:r>
      <w:r w:rsidR="00D44C11" w:rsidRPr="000A0AC0">
        <w:rPr>
          <w:rFonts w:ascii="Times New Roman" w:eastAsia="Thorndale AMT" w:hAnsi="Times New Roman"/>
          <w:kern w:val="1"/>
          <w:sz w:val="24"/>
          <w:szCs w:val="24"/>
          <w:lang w:eastAsia="zh-CN" w:bidi="hi-IN"/>
        </w:rPr>
        <w:t xml:space="preserve"> </w:t>
      </w:r>
      <w:r w:rsidR="00D44C11" w:rsidRPr="000A0AC0">
        <w:rPr>
          <w:rFonts w:ascii="Times New Roman" w:eastAsia="Lucida Sans Unicode" w:hAnsi="Times New Roman"/>
          <w:kern w:val="1"/>
          <w:sz w:val="24"/>
          <w:szCs w:val="24"/>
          <w:lang w:eastAsia="zh-CN" w:bidi="hi-IN"/>
        </w:rPr>
        <w:t>arvates ning teeb need kättesaadavaks kõigile huvitatud isikutele linna kodulehel pakkumise avaldamise keskkonnas.</w:t>
      </w:r>
    </w:p>
    <w:p w14:paraId="55C18F3C" w14:textId="7F8D2EB0" w:rsidR="00D44C11" w:rsidRPr="00D44C11" w:rsidRDefault="00285487" w:rsidP="00D44C11">
      <w:pPr>
        <w:widowControl w:val="0"/>
        <w:suppressAutoHyphens/>
        <w:spacing w:after="0" w:line="360" w:lineRule="auto"/>
        <w:jc w:val="both"/>
        <w:rPr>
          <w:rFonts w:ascii="Times New Roman" w:eastAsia="Thorndale AMT" w:hAnsi="Times New Roman"/>
          <w:kern w:val="1"/>
          <w:sz w:val="24"/>
          <w:szCs w:val="24"/>
          <w:lang w:eastAsia="zh-CN" w:bidi="hi-IN"/>
        </w:rPr>
      </w:pPr>
      <w:r w:rsidRPr="00D44C11">
        <w:rPr>
          <w:rFonts w:ascii="Times New Roman" w:eastAsia="Lucida Sans Unicode" w:hAnsi="Times New Roman"/>
          <w:kern w:val="1"/>
          <w:sz w:val="24"/>
          <w:szCs w:val="24"/>
          <w:lang w:eastAsia="zh-CN" w:bidi="hi-IN"/>
        </w:rPr>
        <w:t>1.6</w:t>
      </w:r>
      <w:r w:rsidR="00AD7D92" w:rsidRPr="00D44C11">
        <w:rPr>
          <w:rFonts w:ascii="Times New Roman" w:eastAsia="Lucida Sans Unicode" w:hAnsi="Times New Roman"/>
          <w:kern w:val="1"/>
          <w:sz w:val="24"/>
          <w:szCs w:val="24"/>
          <w:lang w:eastAsia="zh-CN" w:bidi="hi-IN"/>
        </w:rPr>
        <w:t>.</w:t>
      </w:r>
      <w:r w:rsidR="00AD7D92" w:rsidRPr="00D44C11">
        <w:rPr>
          <w:rFonts w:ascii="Times New Roman" w:eastAsia="Thorndale AMT" w:hAnsi="Times New Roman"/>
          <w:kern w:val="1"/>
          <w:sz w:val="24"/>
          <w:szCs w:val="24"/>
          <w:lang w:eastAsia="zh-CN" w:bidi="hi-IN"/>
        </w:rPr>
        <w:t xml:space="preserve"> </w:t>
      </w:r>
      <w:r w:rsidR="009C6DCD">
        <w:rPr>
          <w:rFonts w:ascii="Times New Roman" w:eastAsia="Thorndale AMT" w:hAnsi="Times New Roman"/>
          <w:kern w:val="1"/>
          <w:sz w:val="24"/>
          <w:szCs w:val="24"/>
          <w:lang w:eastAsia="zh-CN" w:bidi="hi-IN"/>
        </w:rPr>
        <w:t>Ülikooli</w:t>
      </w:r>
      <w:r w:rsidR="00C45C9F" w:rsidRPr="00D44C11">
        <w:rPr>
          <w:rFonts w:ascii="Times New Roman" w:eastAsia="Thorndale AMT" w:hAnsi="Times New Roman"/>
          <w:kern w:val="1"/>
          <w:sz w:val="24"/>
          <w:szCs w:val="24"/>
          <w:lang w:eastAsia="zh-CN" w:bidi="hi-IN"/>
        </w:rPr>
        <w:t xml:space="preserve"> tn </w:t>
      </w:r>
      <w:r w:rsidR="009C6DCD">
        <w:rPr>
          <w:rFonts w:ascii="Times New Roman" w:eastAsia="Thorndale AMT" w:hAnsi="Times New Roman"/>
          <w:kern w:val="1"/>
          <w:sz w:val="24"/>
          <w:szCs w:val="24"/>
          <w:lang w:eastAsia="zh-CN" w:bidi="hi-IN"/>
        </w:rPr>
        <w:t>1</w:t>
      </w:r>
      <w:r w:rsidR="00DC4862" w:rsidRPr="00D44C11">
        <w:rPr>
          <w:rFonts w:ascii="Times New Roman" w:eastAsia="Thorndale AMT" w:hAnsi="Times New Roman"/>
          <w:kern w:val="1"/>
          <w:sz w:val="24"/>
          <w:szCs w:val="24"/>
          <w:lang w:eastAsia="zh-CN" w:bidi="hi-IN"/>
        </w:rPr>
        <w:t xml:space="preserve"> </w:t>
      </w:r>
      <w:r w:rsidRPr="00D44C11">
        <w:rPr>
          <w:rFonts w:ascii="Times New Roman" w:eastAsia="Thorndale AMT" w:hAnsi="Times New Roman"/>
          <w:kern w:val="1"/>
          <w:sz w:val="24"/>
          <w:szCs w:val="24"/>
          <w:lang w:eastAsia="zh-CN" w:bidi="hi-IN"/>
        </w:rPr>
        <w:t xml:space="preserve">ruumidega </w:t>
      </w:r>
      <w:r w:rsidR="00587BC1" w:rsidRPr="00D44C11">
        <w:rPr>
          <w:rFonts w:ascii="Times New Roman" w:eastAsia="Lucida Sans Unicode" w:hAnsi="Times New Roman"/>
          <w:kern w:val="1"/>
          <w:sz w:val="24"/>
          <w:szCs w:val="24"/>
          <w:lang w:eastAsia="zh-CN" w:bidi="hi-IN"/>
        </w:rPr>
        <w:t>on võimalik tutvuda</w:t>
      </w:r>
      <w:r w:rsidR="00DC44E2" w:rsidRPr="00D44C11">
        <w:rPr>
          <w:rFonts w:ascii="Times New Roman" w:eastAsia="Lucida Sans Unicode" w:hAnsi="Times New Roman"/>
          <w:kern w:val="1"/>
          <w:sz w:val="24"/>
          <w:szCs w:val="24"/>
          <w:lang w:eastAsia="zh-CN" w:bidi="hi-IN"/>
        </w:rPr>
        <w:t xml:space="preserve"> eelneval </w:t>
      </w:r>
      <w:r w:rsidRPr="00D44C11">
        <w:rPr>
          <w:rFonts w:ascii="Times New Roman" w:eastAsia="Lucida Sans Unicode" w:hAnsi="Times New Roman"/>
          <w:kern w:val="1"/>
          <w:sz w:val="24"/>
          <w:szCs w:val="24"/>
          <w:lang w:eastAsia="zh-CN" w:bidi="hi-IN"/>
        </w:rPr>
        <w:t>kokkuleppel</w:t>
      </w:r>
      <w:r w:rsidR="000954C3" w:rsidRPr="00D44C11">
        <w:rPr>
          <w:rFonts w:ascii="Times New Roman" w:eastAsia="Lucida Sans Unicode" w:hAnsi="Times New Roman"/>
          <w:kern w:val="1"/>
          <w:sz w:val="24"/>
          <w:szCs w:val="24"/>
          <w:lang w:eastAsia="zh-CN" w:bidi="hi-IN"/>
        </w:rPr>
        <w:t xml:space="preserve">. </w:t>
      </w:r>
      <w:r w:rsidR="000954C3" w:rsidRPr="00D44C11">
        <w:rPr>
          <w:rFonts w:ascii="Times New Roman" w:eastAsia="Thorndale AMT" w:hAnsi="Times New Roman"/>
          <w:kern w:val="1"/>
          <w:sz w:val="24"/>
          <w:szCs w:val="24"/>
          <w:lang w:eastAsia="zh-CN" w:bidi="hi-IN"/>
        </w:rPr>
        <w:t>Pakkumise esitamisel e</w:t>
      </w:r>
      <w:r w:rsidR="000954C3" w:rsidRPr="00D44C11">
        <w:rPr>
          <w:rFonts w:ascii="Times New Roman" w:eastAsia="Lucida Sans Unicode" w:hAnsi="Times New Roman"/>
          <w:kern w:val="1"/>
          <w:sz w:val="24"/>
          <w:szCs w:val="24"/>
          <w:lang w:eastAsia="zh-CN" w:bidi="hi-IN"/>
        </w:rPr>
        <w:t>eldatakse,</w:t>
      </w:r>
      <w:r w:rsidR="000954C3" w:rsidRPr="00D44C11">
        <w:rPr>
          <w:rFonts w:ascii="Times New Roman" w:eastAsia="Thorndale AMT" w:hAnsi="Times New Roman"/>
          <w:kern w:val="1"/>
          <w:sz w:val="24"/>
          <w:szCs w:val="24"/>
          <w:lang w:eastAsia="zh-CN" w:bidi="hi-IN"/>
        </w:rPr>
        <w:t xml:space="preserve"> </w:t>
      </w:r>
      <w:r w:rsidR="000954C3" w:rsidRPr="00D44C11">
        <w:rPr>
          <w:rFonts w:ascii="Times New Roman" w:eastAsia="Lucida Sans Unicode" w:hAnsi="Times New Roman"/>
          <w:kern w:val="1"/>
          <w:sz w:val="24"/>
          <w:szCs w:val="24"/>
          <w:lang w:eastAsia="zh-CN" w:bidi="hi-IN"/>
        </w:rPr>
        <w:t>et</w:t>
      </w:r>
      <w:r w:rsidR="000954C3" w:rsidRPr="00D44C11">
        <w:rPr>
          <w:rFonts w:ascii="Times New Roman" w:eastAsia="Thorndale AMT" w:hAnsi="Times New Roman"/>
          <w:kern w:val="1"/>
          <w:sz w:val="24"/>
          <w:szCs w:val="24"/>
          <w:lang w:eastAsia="zh-CN" w:bidi="hi-IN"/>
        </w:rPr>
        <w:t xml:space="preserve"> </w:t>
      </w:r>
      <w:r w:rsidR="000954C3" w:rsidRPr="00D44C11">
        <w:rPr>
          <w:rFonts w:ascii="Times New Roman" w:eastAsia="Lucida Sans Unicode" w:hAnsi="Times New Roman"/>
          <w:kern w:val="1"/>
          <w:sz w:val="24"/>
          <w:szCs w:val="24"/>
          <w:lang w:eastAsia="zh-CN" w:bidi="hi-IN"/>
        </w:rPr>
        <w:t>pakkuja</w:t>
      </w:r>
      <w:r w:rsidR="000954C3" w:rsidRPr="00D44C11">
        <w:rPr>
          <w:rFonts w:ascii="Times New Roman" w:eastAsia="Thorndale AMT" w:hAnsi="Times New Roman"/>
          <w:kern w:val="1"/>
          <w:sz w:val="24"/>
          <w:szCs w:val="24"/>
          <w:lang w:eastAsia="zh-CN" w:bidi="hi-IN"/>
        </w:rPr>
        <w:t xml:space="preserve"> </w:t>
      </w:r>
      <w:r w:rsidR="000954C3" w:rsidRPr="00D44C11">
        <w:rPr>
          <w:rFonts w:ascii="Times New Roman" w:eastAsia="Lucida Sans Unicode" w:hAnsi="Times New Roman"/>
          <w:kern w:val="1"/>
          <w:sz w:val="24"/>
          <w:szCs w:val="24"/>
          <w:lang w:eastAsia="zh-CN" w:bidi="hi-IN"/>
        </w:rPr>
        <w:t>on</w:t>
      </w:r>
      <w:r w:rsidR="000954C3" w:rsidRPr="00D44C11">
        <w:rPr>
          <w:rFonts w:ascii="Times New Roman" w:eastAsia="Thorndale AMT" w:hAnsi="Times New Roman"/>
          <w:kern w:val="1"/>
          <w:sz w:val="24"/>
          <w:szCs w:val="24"/>
          <w:lang w:eastAsia="zh-CN" w:bidi="hi-IN"/>
        </w:rPr>
        <w:t xml:space="preserve"> </w:t>
      </w:r>
      <w:r w:rsidR="000954C3" w:rsidRPr="00D44C11">
        <w:rPr>
          <w:rFonts w:ascii="Times New Roman" w:eastAsia="Lucida Sans Unicode" w:hAnsi="Times New Roman"/>
          <w:kern w:val="1"/>
          <w:sz w:val="24"/>
          <w:szCs w:val="24"/>
          <w:lang w:eastAsia="zh-CN" w:bidi="hi-IN"/>
        </w:rPr>
        <w:t>tutvunud</w:t>
      </w:r>
      <w:r w:rsidR="000954C3" w:rsidRPr="00D44C11">
        <w:rPr>
          <w:rFonts w:ascii="Times New Roman" w:eastAsia="Thorndale AMT" w:hAnsi="Times New Roman"/>
          <w:kern w:val="1"/>
          <w:sz w:val="24"/>
          <w:szCs w:val="24"/>
          <w:lang w:eastAsia="zh-CN" w:bidi="hi-IN"/>
        </w:rPr>
        <w:t xml:space="preserve"> </w:t>
      </w:r>
      <w:r w:rsidR="00DC4862" w:rsidRPr="00D44C11">
        <w:rPr>
          <w:rFonts w:ascii="Times New Roman" w:eastAsia="Thorndale AMT" w:hAnsi="Times New Roman"/>
          <w:kern w:val="1"/>
          <w:sz w:val="24"/>
          <w:szCs w:val="24"/>
          <w:lang w:eastAsia="zh-CN" w:bidi="hi-IN"/>
        </w:rPr>
        <w:t xml:space="preserve"> </w:t>
      </w:r>
      <w:r w:rsidRPr="00D44C11">
        <w:rPr>
          <w:rFonts w:ascii="Times New Roman" w:eastAsia="Thorndale AMT" w:hAnsi="Times New Roman"/>
          <w:kern w:val="1"/>
          <w:sz w:val="24"/>
          <w:szCs w:val="24"/>
          <w:lang w:eastAsia="zh-CN" w:bidi="hi-IN"/>
        </w:rPr>
        <w:t>ruumidega</w:t>
      </w:r>
      <w:r w:rsidR="000954C3" w:rsidRPr="00D44C11">
        <w:rPr>
          <w:rFonts w:ascii="Times New Roman" w:eastAsia="Thorndale AMT" w:hAnsi="Times New Roman"/>
          <w:kern w:val="1"/>
          <w:sz w:val="24"/>
          <w:szCs w:val="24"/>
          <w:lang w:eastAsia="zh-CN" w:bidi="hi-IN"/>
        </w:rPr>
        <w:t>.</w:t>
      </w:r>
    </w:p>
    <w:p w14:paraId="2FE4B7F5" w14:textId="77777777" w:rsidR="00AD7D92" w:rsidRPr="00D44C11" w:rsidRDefault="006A6B6F"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1.</w:t>
      </w:r>
      <w:r w:rsidR="00285487" w:rsidRPr="00D44C11">
        <w:rPr>
          <w:rFonts w:ascii="Times New Roman" w:eastAsia="Lucida Sans Unicode" w:hAnsi="Times New Roman"/>
          <w:kern w:val="1"/>
          <w:sz w:val="24"/>
          <w:szCs w:val="24"/>
          <w:lang w:eastAsia="zh-CN" w:bidi="hi-IN"/>
        </w:rPr>
        <w:t>7</w:t>
      </w:r>
      <w:r w:rsidR="00AD7D92" w:rsidRPr="00D44C11">
        <w:rPr>
          <w:rFonts w:ascii="Times New Roman" w:eastAsia="Lucida Sans Unicode" w:hAnsi="Times New Roman"/>
          <w:kern w:val="1"/>
          <w:sz w:val="24"/>
          <w:szCs w:val="24"/>
          <w:lang w:eastAsia="zh-CN" w:bidi="hi-IN"/>
        </w:rPr>
        <w:t>.</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Alternatiivsete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või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osaliste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pakkumuste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esitamine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ole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lubatud.</w:t>
      </w:r>
    </w:p>
    <w:p w14:paraId="7471F8CF" w14:textId="77777777" w:rsidR="00AD7D92" w:rsidRPr="00D44C11" w:rsidRDefault="00AD7D92" w:rsidP="00D44C11">
      <w:pPr>
        <w:widowControl w:val="0"/>
        <w:suppressAutoHyphens/>
        <w:spacing w:after="0"/>
        <w:jc w:val="both"/>
        <w:rPr>
          <w:rFonts w:ascii="Times New Roman" w:eastAsia="Lucida Sans Unicode" w:hAnsi="Times New Roman"/>
          <w:b/>
          <w:bCs/>
          <w:kern w:val="1"/>
          <w:sz w:val="24"/>
          <w:szCs w:val="24"/>
          <w:lang w:eastAsia="zh-CN" w:bidi="hi-IN"/>
        </w:rPr>
      </w:pPr>
    </w:p>
    <w:p w14:paraId="53630FFD" w14:textId="77777777" w:rsidR="00AD7D92" w:rsidRPr="00D44C11" w:rsidRDefault="00AD7D92" w:rsidP="00D44C11">
      <w:pPr>
        <w:widowControl w:val="0"/>
        <w:suppressAutoHyphens/>
        <w:spacing w:after="0"/>
        <w:jc w:val="both"/>
        <w:rPr>
          <w:rFonts w:ascii="Times New Roman" w:eastAsia="Lucida Sans Unicode" w:hAnsi="Times New Roman"/>
          <w:b/>
          <w:bCs/>
          <w:kern w:val="1"/>
          <w:sz w:val="24"/>
          <w:szCs w:val="24"/>
          <w:lang w:eastAsia="zh-CN" w:bidi="hi-IN"/>
        </w:rPr>
      </w:pPr>
      <w:r w:rsidRPr="00D44C11">
        <w:rPr>
          <w:rFonts w:ascii="Times New Roman" w:eastAsia="Lucida Sans Unicode" w:hAnsi="Times New Roman"/>
          <w:b/>
          <w:bCs/>
          <w:kern w:val="1"/>
          <w:sz w:val="24"/>
          <w:szCs w:val="24"/>
          <w:lang w:eastAsia="zh-CN" w:bidi="hi-IN"/>
        </w:rPr>
        <w:t>2.</w:t>
      </w:r>
      <w:r w:rsidRPr="00D44C11">
        <w:rPr>
          <w:rFonts w:ascii="Times New Roman" w:eastAsia="Thorndale AMT" w:hAnsi="Times New Roman"/>
          <w:b/>
          <w:bCs/>
          <w:kern w:val="1"/>
          <w:sz w:val="24"/>
          <w:szCs w:val="24"/>
          <w:lang w:eastAsia="zh-CN" w:bidi="hi-IN"/>
        </w:rPr>
        <w:t xml:space="preserve"> </w:t>
      </w:r>
      <w:r w:rsidRPr="00D44C11">
        <w:rPr>
          <w:rFonts w:ascii="Times New Roman" w:eastAsia="Lucida Sans Unicode" w:hAnsi="Times New Roman"/>
          <w:b/>
          <w:bCs/>
          <w:kern w:val="1"/>
          <w:sz w:val="24"/>
          <w:szCs w:val="24"/>
          <w:lang w:eastAsia="zh-CN" w:bidi="hi-IN"/>
        </w:rPr>
        <w:t>Tagatisraha</w:t>
      </w:r>
    </w:p>
    <w:p w14:paraId="1A69413E" w14:textId="6651CFB2" w:rsidR="00C07DBF" w:rsidRPr="00950905" w:rsidRDefault="00AD7D92" w:rsidP="00D44C11">
      <w:pPr>
        <w:numPr>
          <w:ilvl w:val="0"/>
          <w:numId w:val="1"/>
        </w:numPr>
        <w:suppressAutoHyphens/>
        <w:spacing w:after="0" w:line="360" w:lineRule="auto"/>
        <w:ind w:left="283" w:hanging="283"/>
        <w:jc w:val="both"/>
        <w:rPr>
          <w:rFonts w:ascii="Times New Roman" w:eastAsia="Times New Roman" w:hAnsi="Times New Roman"/>
          <w:sz w:val="24"/>
          <w:szCs w:val="24"/>
          <w:lang w:eastAsia="ar-SA"/>
        </w:rPr>
      </w:pPr>
      <w:r w:rsidRPr="00D44C11">
        <w:rPr>
          <w:rFonts w:ascii="Times New Roman" w:eastAsia="Lucida Sans Unicode" w:hAnsi="Times New Roman"/>
          <w:kern w:val="1"/>
          <w:sz w:val="24"/>
          <w:szCs w:val="24"/>
          <w:lang w:eastAsia="zh-CN" w:bidi="hi-IN"/>
        </w:rPr>
        <w:t>2.1.</w:t>
      </w:r>
      <w:r w:rsidRPr="00D44C11">
        <w:rPr>
          <w:rFonts w:ascii="Times New Roman" w:eastAsia="Thorndale AMT" w:hAnsi="Times New Roman"/>
          <w:kern w:val="1"/>
          <w:sz w:val="24"/>
          <w:szCs w:val="24"/>
          <w:lang w:eastAsia="zh-CN" w:bidi="hi-IN"/>
        </w:rPr>
        <w:t xml:space="preserve"> </w:t>
      </w:r>
      <w:r w:rsidR="005238BD" w:rsidRPr="00D44C11">
        <w:rPr>
          <w:rFonts w:ascii="Times New Roman" w:eastAsia="Thorndale AMT" w:hAnsi="Times New Roman"/>
          <w:kern w:val="1"/>
          <w:sz w:val="24"/>
          <w:szCs w:val="24"/>
          <w:lang w:eastAsia="zh-CN" w:bidi="hi-IN"/>
        </w:rPr>
        <w:t>Tagatisraha suurus on 1000 eurot</w:t>
      </w:r>
      <w:r w:rsidR="006E395B" w:rsidRPr="00D44C11">
        <w:rPr>
          <w:rFonts w:ascii="Times New Roman" w:eastAsia="Thorndale AMT" w:hAnsi="Times New Roman"/>
          <w:kern w:val="1"/>
          <w:sz w:val="24"/>
          <w:szCs w:val="24"/>
          <w:lang w:eastAsia="zh-CN" w:bidi="hi-IN"/>
        </w:rPr>
        <w:t>.</w:t>
      </w:r>
      <w:r w:rsidR="00C07DBF" w:rsidRPr="00D44C11">
        <w:rPr>
          <w:rFonts w:ascii="Times New Roman" w:eastAsia="Times New Roman" w:hAnsi="Times New Roman"/>
          <w:sz w:val="24"/>
          <w:szCs w:val="24"/>
          <w:lang w:eastAsia="ar-SA"/>
        </w:rPr>
        <w:t xml:space="preserve"> Enampakkumise tagatisraha tuleb tasuda hiljemalt</w:t>
      </w:r>
      <w:r w:rsidR="00950494" w:rsidRPr="00D44C11">
        <w:rPr>
          <w:rFonts w:ascii="Times New Roman" w:eastAsia="Times New Roman" w:hAnsi="Times New Roman"/>
          <w:sz w:val="24"/>
          <w:szCs w:val="24"/>
          <w:lang w:eastAsia="ar-SA"/>
        </w:rPr>
        <w:t xml:space="preserve"> </w:t>
      </w:r>
      <w:r w:rsidR="00591340">
        <w:rPr>
          <w:rFonts w:ascii="Times New Roman" w:eastAsia="Times New Roman" w:hAnsi="Times New Roman"/>
          <w:sz w:val="24"/>
          <w:szCs w:val="24"/>
          <w:lang w:eastAsia="ar-SA"/>
        </w:rPr>
        <w:t>29</w:t>
      </w:r>
      <w:r w:rsidR="006E395B" w:rsidRPr="004469DE">
        <w:rPr>
          <w:rFonts w:ascii="Times New Roman" w:eastAsia="Times New Roman" w:hAnsi="Times New Roman"/>
          <w:sz w:val="24"/>
          <w:szCs w:val="24"/>
          <w:lang w:eastAsia="ar-SA"/>
        </w:rPr>
        <w:t>.0</w:t>
      </w:r>
      <w:r w:rsidR="004469DE" w:rsidRPr="004469DE">
        <w:rPr>
          <w:rFonts w:ascii="Times New Roman" w:eastAsia="Times New Roman" w:hAnsi="Times New Roman"/>
          <w:sz w:val="24"/>
          <w:szCs w:val="24"/>
          <w:lang w:eastAsia="ar-SA"/>
        </w:rPr>
        <w:t>9</w:t>
      </w:r>
      <w:r w:rsidR="006E395B" w:rsidRPr="004469DE">
        <w:rPr>
          <w:rFonts w:ascii="Times New Roman" w:eastAsia="Times New Roman" w:hAnsi="Times New Roman"/>
          <w:sz w:val="24"/>
          <w:szCs w:val="24"/>
          <w:lang w:eastAsia="ar-SA"/>
        </w:rPr>
        <w:t xml:space="preserve">.2026 </w:t>
      </w:r>
      <w:r w:rsidR="00C07DBF" w:rsidRPr="00D44C11">
        <w:rPr>
          <w:rFonts w:ascii="Times New Roman" w:eastAsia="Times New Roman" w:hAnsi="Times New Roman"/>
          <w:sz w:val="24"/>
          <w:szCs w:val="24"/>
          <w:lang w:eastAsia="ar-SA"/>
        </w:rPr>
        <w:t xml:space="preserve">Tartu Linnavalitsuse kontole </w:t>
      </w:r>
      <w:r w:rsidR="00D44C11" w:rsidRPr="00D44C11">
        <w:rPr>
          <w:rFonts w:ascii="Times New Roman" w:eastAsia="Times New Roman" w:hAnsi="Times New Roman"/>
          <w:sz w:val="24"/>
          <w:szCs w:val="24"/>
          <w:lang w:eastAsia="ar-SA"/>
        </w:rPr>
        <w:t xml:space="preserve">nr EE241010102030232008 AS SEB Pank, </w:t>
      </w:r>
      <w:r w:rsidR="00C07DBF" w:rsidRPr="00950905">
        <w:rPr>
          <w:rFonts w:ascii="Times New Roman" w:eastAsia="Times New Roman" w:hAnsi="Times New Roman"/>
          <w:sz w:val="24"/>
          <w:szCs w:val="24"/>
          <w:lang w:eastAsia="ar-SA"/>
        </w:rPr>
        <w:t>viitenumbriga 60109212000001.</w:t>
      </w:r>
    </w:p>
    <w:p w14:paraId="52F8A351" w14:textId="77777777" w:rsidR="001631DE" w:rsidRPr="00D44C11" w:rsidRDefault="001631DE" w:rsidP="00D44C11">
      <w:pPr>
        <w:numPr>
          <w:ilvl w:val="0"/>
          <w:numId w:val="1"/>
        </w:numPr>
        <w:suppressAutoHyphens/>
        <w:spacing w:after="0"/>
        <w:ind w:left="283" w:hanging="283"/>
        <w:jc w:val="both"/>
        <w:rPr>
          <w:rFonts w:ascii="Times New Roman" w:hAnsi="Times New Roman"/>
          <w:sz w:val="24"/>
          <w:szCs w:val="24"/>
        </w:rPr>
      </w:pPr>
      <w:r w:rsidRPr="00D44C11">
        <w:rPr>
          <w:rFonts w:ascii="Times New Roman" w:eastAsia="Times New Roman" w:hAnsi="Times New Roman"/>
          <w:sz w:val="24"/>
          <w:szCs w:val="24"/>
          <w:lang w:eastAsia="ar-SA"/>
        </w:rPr>
        <w:t>2.2. V</w:t>
      </w:r>
      <w:r w:rsidRPr="00D44C11">
        <w:rPr>
          <w:rFonts w:ascii="Times New Roman" w:eastAsia="Lucida Sans Unicode" w:hAnsi="Times New Roman"/>
          <w:kern w:val="1"/>
          <w:sz w:val="24"/>
          <w:szCs w:val="24"/>
          <w:lang w:eastAsia="zh-CN" w:bidi="hi-IN"/>
        </w:rPr>
        <w:t>õitjaks</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osutunud</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pakkuja</w:t>
      </w:r>
      <w:r w:rsidRPr="00D44C11">
        <w:rPr>
          <w:rFonts w:ascii="Times New Roman" w:hAnsi="Times New Roman"/>
          <w:sz w:val="24"/>
          <w:szCs w:val="24"/>
        </w:rPr>
        <w:t xml:space="preserve"> makstud tagatisraha võetakse arvesse võitjaks tunnistatud pakkujaga  sõlmitava lepingu kohase maksena. Teistele enampakkumisel osalejatele tagastatakse tagatisraha 5 tööpäeva jooksul pärast enampakkumise toimumist.</w:t>
      </w:r>
    </w:p>
    <w:p w14:paraId="279E3252" w14:textId="77777777" w:rsidR="009E7A39" w:rsidRPr="00D44C11" w:rsidRDefault="009E7A39" w:rsidP="00D44C11">
      <w:pPr>
        <w:numPr>
          <w:ilvl w:val="0"/>
          <w:numId w:val="1"/>
        </w:numPr>
        <w:suppressAutoHyphens/>
        <w:spacing w:after="0"/>
        <w:ind w:left="283" w:hanging="283"/>
        <w:jc w:val="both"/>
        <w:rPr>
          <w:rFonts w:ascii="Times New Roman" w:eastAsia="Times New Roman" w:hAnsi="Times New Roman"/>
          <w:sz w:val="24"/>
          <w:szCs w:val="24"/>
          <w:lang w:eastAsia="ar-SA"/>
        </w:rPr>
      </w:pPr>
    </w:p>
    <w:p w14:paraId="7AFD29BC" w14:textId="77777777" w:rsidR="00AD7D92" w:rsidRPr="00D44C11" w:rsidRDefault="00AD7D92" w:rsidP="00D44C11">
      <w:pPr>
        <w:widowControl w:val="0"/>
        <w:suppressAutoHyphens/>
        <w:spacing w:after="0"/>
        <w:jc w:val="both"/>
        <w:rPr>
          <w:rFonts w:ascii="Times New Roman" w:eastAsia="Lucida Sans Unicode" w:hAnsi="Times New Roman"/>
          <w:b/>
          <w:kern w:val="1"/>
          <w:sz w:val="24"/>
          <w:szCs w:val="24"/>
          <w:lang w:eastAsia="zh-CN" w:bidi="hi-IN"/>
        </w:rPr>
      </w:pPr>
      <w:r w:rsidRPr="00D44C11">
        <w:rPr>
          <w:rFonts w:ascii="Times New Roman" w:eastAsia="Lucida Sans Unicode" w:hAnsi="Times New Roman"/>
          <w:b/>
          <w:kern w:val="1"/>
          <w:sz w:val="24"/>
          <w:szCs w:val="24"/>
          <w:lang w:eastAsia="zh-CN" w:bidi="hi-IN"/>
        </w:rPr>
        <w:t>3.</w:t>
      </w:r>
      <w:r w:rsidRPr="00D44C11">
        <w:rPr>
          <w:rFonts w:ascii="Times New Roman" w:eastAsia="Thorndale AMT" w:hAnsi="Times New Roman"/>
          <w:b/>
          <w:kern w:val="1"/>
          <w:sz w:val="24"/>
          <w:szCs w:val="24"/>
          <w:lang w:eastAsia="zh-CN" w:bidi="hi-IN"/>
        </w:rPr>
        <w:t xml:space="preserve"> </w:t>
      </w:r>
      <w:r w:rsidRPr="00D44C11">
        <w:rPr>
          <w:rFonts w:ascii="Times New Roman" w:eastAsia="Lucida Sans Unicode" w:hAnsi="Times New Roman"/>
          <w:b/>
          <w:kern w:val="1"/>
          <w:sz w:val="24"/>
          <w:szCs w:val="24"/>
          <w:lang w:eastAsia="zh-CN" w:bidi="hi-IN"/>
        </w:rPr>
        <w:t>Nõuded</w:t>
      </w:r>
      <w:r w:rsidRPr="00D44C11">
        <w:rPr>
          <w:rFonts w:ascii="Times New Roman" w:eastAsia="Thorndale AMT" w:hAnsi="Times New Roman"/>
          <w:b/>
          <w:kern w:val="1"/>
          <w:sz w:val="24"/>
          <w:szCs w:val="24"/>
          <w:lang w:eastAsia="zh-CN" w:bidi="hi-IN"/>
        </w:rPr>
        <w:t xml:space="preserve"> </w:t>
      </w:r>
      <w:r w:rsidRPr="00D44C11">
        <w:rPr>
          <w:rFonts w:ascii="Times New Roman" w:eastAsia="Lucida Sans Unicode" w:hAnsi="Times New Roman"/>
          <w:b/>
          <w:kern w:val="1"/>
          <w:sz w:val="24"/>
          <w:szCs w:val="24"/>
          <w:lang w:eastAsia="zh-CN" w:bidi="hi-IN"/>
        </w:rPr>
        <w:t>pakkujale</w:t>
      </w:r>
    </w:p>
    <w:p w14:paraId="5D37091B" w14:textId="77777777" w:rsidR="00AD7D92" w:rsidRPr="00D44C11" w:rsidRDefault="00AD7D92" w:rsidP="00D44C11">
      <w:pPr>
        <w:widowControl w:val="0"/>
        <w:suppressAutoHyphens/>
        <w:autoSpaceDE w:val="0"/>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3.1.</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Pakkuja</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peab</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olema</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äriregistris</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registreeritud</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juriidiline</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isik.</w:t>
      </w:r>
    </w:p>
    <w:p w14:paraId="23653BBC" w14:textId="77777777" w:rsidR="00AD7D92" w:rsidRPr="00D44C11" w:rsidRDefault="006633B5" w:rsidP="00D44C11">
      <w:pPr>
        <w:widowControl w:val="0"/>
        <w:suppressAutoHyphens/>
        <w:autoSpaceDE w:val="0"/>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 xml:space="preserve">3.2. </w:t>
      </w:r>
      <w:r w:rsidR="00AD7D92" w:rsidRPr="00D44C11">
        <w:rPr>
          <w:rFonts w:ascii="Times New Roman" w:eastAsia="Lucida Sans Unicode" w:hAnsi="Times New Roman"/>
          <w:kern w:val="1"/>
          <w:sz w:val="24"/>
          <w:szCs w:val="24"/>
          <w:lang w:eastAsia="zh-CN" w:bidi="hi-IN"/>
        </w:rPr>
        <w:t>Pakkujal</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või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olla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õigusaktidest</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tulenevate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riiklike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või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tema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asukoha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kohalike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maksude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või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sotsiaalkindlustuse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maksete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võlg</w:t>
      </w:r>
      <w:r w:rsidR="00E77780" w:rsidRPr="00D44C11">
        <w:rPr>
          <w:rFonts w:ascii="Times New Roman" w:eastAsia="Lucida Sans Unicode" w:hAnsi="Times New Roman"/>
          <w:kern w:val="1"/>
          <w:sz w:val="24"/>
          <w:szCs w:val="24"/>
          <w:lang w:eastAsia="zh-CN" w:bidi="hi-IN"/>
        </w:rPr>
        <w:t>nevust</w:t>
      </w:r>
      <w:r w:rsidR="00AD7D92" w:rsidRPr="00D44C11">
        <w:rPr>
          <w:rFonts w:ascii="Times New Roman" w:eastAsia="Lucida Sans Unicode" w:hAnsi="Times New Roman"/>
          <w:kern w:val="1"/>
          <w:sz w:val="24"/>
          <w:szCs w:val="24"/>
          <w:lang w:eastAsia="zh-CN" w:bidi="hi-IN"/>
        </w:rPr>
        <w:t>.</w:t>
      </w:r>
    </w:p>
    <w:p w14:paraId="7DB1567D" w14:textId="77777777" w:rsidR="00AD7D92" w:rsidRPr="00D44C11" w:rsidRDefault="00AD7D92" w:rsidP="00D44C11">
      <w:pPr>
        <w:widowControl w:val="0"/>
        <w:tabs>
          <w:tab w:val="left" w:pos="720"/>
        </w:tabs>
        <w:suppressAutoHyphens/>
        <w:autoSpaceDE w:val="0"/>
        <w:spacing w:after="0"/>
        <w:jc w:val="both"/>
        <w:rPr>
          <w:rFonts w:ascii="Times New Roman" w:eastAsia="Lucida Sans Unicode" w:hAnsi="Times New Roman"/>
          <w:kern w:val="1"/>
          <w:sz w:val="24"/>
          <w:szCs w:val="24"/>
          <w:lang w:eastAsia="zh-CN" w:bidi="hi-IN"/>
        </w:rPr>
      </w:pPr>
    </w:p>
    <w:p w14:paraId="174FE649" w14:textId="77777777" w:rsidR="00AD7D92" w:rsidRPr="00D44C11" w:rsidRDefault="00950494" w:rsidP="00D44C11">
      <w:pPr>
        <w:widowControl w:val="0"/>
        <w:tabs>
          <w:tab w:val="left" w:pos="-60"/>
        </w:tabs>
        <w:suppressAutoHyphens/>
        <w:spacing w:after="0"/>
        <w:ind w:left="-15"/>
        <w:jc w:val="both"/>
        <w:rPr>
          <w:rFonts w:ascii="Times New Roman" w:eastAsia="Lucida Sans Unicode" w:hAnsi="Times New Roman"/>
          <w:b/>
          <w:bCs/>
          <w:kern w:val="1"/>
          <w:sz w:val="24"/>
          <w:szCs w:val="24"/>
          <w:lang w:eastAsia="zh-CN" w:bidi="hi-IN"/>
        </w:rPr>
      </w:pPr>
      <w:r w:rsidRPr="00D44C11">
        <w:rPr>
          <w:rFonts w:ascii="Times New Roman" w:eastAsia="Lucida Sans Unicode" w:hAnsi="Times New Roman"/>
          <w:b/>
          <w:bCs/>
          <w:kern w:val="1"/>
          <w:sz w:val="24"/>
          <w:szCs w:val="24"/>
          <w:lang w:eastAsia="zh-CN" w:bidi="hi-IN"/>
        </w:rPr>
        <w:t>4</w:t>
      </w:r>
      <w:r w:rsidR="00AD7D92" w:rsidRPr="00D44C11">
        <w:rPr>
          <w:rFonts w:ascii="Times New Roman" w:eastAsia="Lucida Sans Unicode" w:hAnsi="Times New Roman"/>
          <w:b/>
          <w:bCs/>
          <w:kern w:val="1"/>
          <w:sz w:val="24"/>
          <w:szCs w:val="24"/>
          <w:lang w:eastAsia="zh-CN" w:bidi="hi-IN"/>
        </w:rPr>
        <w:t>.</w:t>
      </w:r>
      <w:r w:rsidR="00AD7D92" w:rsidRPr="00D44C11">
        <w:rPr>
          <w:rFonts w:ascii="Times New Roman" w:eastAsia="Thorndale AMT" w:hAnsi="Times New Roman"/>
          <w:b/>
          <w:bCs/>
          <w:kern w:val="1"/>
          <w:sz w:val="24"/>
          <w:szCs w:val="24"/>
          <w:lang w:eastAsia="zh-CN" w:bidi="hi-IN"/>
        </w:rPr>
        <w:t xml:space="preserve"> </w:t>
      </w:r>
      <w:r w:rsidR="00AD7D92" w:rsidRPr="00D44C11">
        <w:rPr>
          <w:rFonts w:ascii="Times New Roman" w:eastAsia="Lucida Sans Unicode" w:hAnsi="Times New Roman"/>
          <w:b/>
          <w:bCs/>
          <w:kern w:val="1"/>
          <w:sz w:val="24"/>
          <w:szCs w:val="24"/>
          <w:lang w:eastAsia="zh-CN" w:bidi="hi-IN"/>
        </w:rPr>
        <w:t>Pakkumus</w:t>
      </w:r>
    </w:p>
    <w:p w14:paraId="6F422F25" w14:textId="77777777" w:rsidR="00AD7D92" w:rsidRPr="00D44C11" w:rsidRDefault="00AD7D92"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Pakkumus</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peab</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koosnema</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järgnevatest</w:t>
      </w:r>
      <w:r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osadest:</w:t>
      </w:r>
    </w:p>
    <w:p w14:paraId="59179A39" w14:textId="6782B199" w:rsidR="00AD7D92" w:rsidRPr="00D44C11" w:rsidRDefault="00950494"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4</w:t>
      </w:r>
      <w:r w:rsidR="00AD7D92" w:rsidRPr="00D44C11">
        <w:rPr>
          <w:rFonts w:ascii="Times New Roman" w:eastAsia="Lucida Sans Unicode" w:hAnsi="Times New Roman"/>
          <w:kern w:val="1"/>
          <w:sz w:val="24"/>
          <w:szCs w:val="24"/>
          <w:lang w:eastAsia="zh-CN" w:bidi="hi-IN"/>
        </w:rPr>
        <w:t>.1.</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Osa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1</w:t>
      </w:r>
      <w:r w:rsidR="00AD7D92"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w:t>
      </w:r>
      <w:r w:rsidR="009C6DCD">
        <w:rPr>
          <w:rFonts w:ascii="Times New Roman" w:eastAsia="Lucida Sans Unicode"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 xml:space="preserve">Pakkumus vastavalt Lisas </w:t>
      </w:r>
      <w:r w:rsidR="00140F0A" w:rsidRPr="00D44C11">
        <w:rPr>
          <w:rFonts w:ascii="Times New Roman" w:eastAsia="Lucida Sans Unicode" w:hAnsi="Times New Roman"/>
          <w:kern w:val="1"/>
          <w:sz w:val="24"/>
          <w:szCs w:val="24"/>
          <w:lang w:eastAsia="zh-CN" w:bidi="hi-IN"/>
        </w:rPr>
        <w:t>1</w:t>
      </w:r>
      <w:r w:rsidR="009148A1" w:rsidRPr="00D44C11">
        <w:rPr>
          <w:rFonts w:ascii="Times New Roman" w:eastAsia="Lucida Sans Unicode" w:hAnsi="Times New Roman"/>
          <w:kern w:val="1"/>
          <w:sz w:val="24"/>
          <w:szCs w:val="24"/>
          <w:lang w:eastAsia="zh-CN" w:bidi="hi-IN"/>
        </w:rPr>
        <w:t xml:space="preserve"> toodud vormile </w:t>
      </w:r>
      <w:r w:rsidR="00140F0A" w:rsidRPr="00D44C11">
        <w:rPr>
          <w:rFonts w:ascii="Times New Roman" w:eastAsia="Lucida Sans Unicode" w:hAnsi="Times New Roman"/>
          <w:kern w:val="1"/>
          <w:sz w:val="24"/>
          <w:szCs w:val="24"/>
          <w:lang w:eastAsia="zh-CN" w:bidi="hi-IN"/>
        </w:rPr>
        <w:t>1</w:t>
      </w:r>
      <w:r w:rsidR="00421082" w:rsidRPr="00D44C11">
        <w:rPr>
          <w:rFonts w:ascii="Times New Roman" w:eastAsia="Lucida Sans Unicode" w:hAnsi="Times New Roman"/>
          <w:kern w:val="1"/>
          <w:sz w:val="24"/>
          <w:szCs w:val="24"/>
          <w:lang w:eastAsia="zh-CN" w:bidi="hi-IN"/>
        </w:rPr>
        <w:t>,</w:t>
      </w:r>
      <w:r w:rsidR="006156B4" w:rsidRPr="00D44C11">
        <w:rPr>
          <w:rFonts w:ascii="Times New Roman" w:eastAsia="Lucida Sans Unicode"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 xml:space="preserve">sh </w:t>
      </w:r>
      <w:r w:rsidR="00924B0D" w:rsidRPr="00D44C11">
        <w:rPr>
          <w:rFonts w:ascii="Times New Roman" w:eastAsia="Lucida Sans Unicode" w:hAnsi="Times New Roman"/>
          <w:kern w:val="1"/>
          <w:sz w:val="24"/>
          <w:szCs w:val="24"/>
          <w:lang w:eastAsia="zh-CN" w:bidi="hi-IN"/>
        </w:rPr>
        <w:t>pakutav</w:t>
      </w:r>
      <w:r w:rsidR="00946231" w:rsidRPr="00D44C11">
        <w:rPr>
          <w:rFonts w:ascii="Times New Roman" w:eastAsia="Lucida Sans Unicode" w:hAnsi="Times New Roman"/>
          <w:kern w:val="1"/>
          <w:sz w:val="24"/>
          <w:szCs w:val="24"/>
          <w:lang w:eastAsia="zh-CN" w:bidi="hi-IN"/>
        </w:rPr>
        <w:t xml:space="preserve"> </w:t>
      </w:r>
      <w:r w:rsidR="00325B81" w:rsidRPr="00D44C11">
        <w:rPr>
          <w:rFonts w:ascii="Times New Roman" w:eastAsia="Lucida Sans Unicode" w:hAnsi="Times New Roman"/>
          <w:kern w:val="1"/>
          <w:sz w:val="24"/>
          <w:szCs w:val="24"/>
          <w:lang w:eastAsia="zh-CN" w:bidi="hi-IN"/>
        </w:rPr>
        <w:t>üür</w:t>
      </w:r>
      <w:r w:rsidR="0040773C" w:rsidRPr="00D44C11">
        <w:rPr>
          <w:rFonts w:ascii="Times New Roman" w:eastAsia="Lucida Sans Unicode" w:hAnsi="Times New Roman"/>
          <w:kern w:val="1"/>
          <w:sz w:val="24"/>
          <w:szCs w:val="24"/>
          <w:lang w:eastAsia="zh-CN" w:bidi="hi-IN"/>
        </w:rPr>
        <w:t xml:space="preserve">, mis ei tohi olla väiksem kui </w:t>
      </w:r>
      <w:r w:rsidR="009C6DCD">
        <w:rPr>
          <w:rFonts w:ascii="Times New Roman" w:eastAsia="Lucida Sans Unicode" w:hAnsi="Times New Roman"/>
          <w:kern w:val="1"/>
          <w:sz w:val="24"/>
          <w:szCs w:val="24"/>
          <w:lang w:eastAsia="zh-CN" w:bidi="hi-IN"/>
        </w:rPr>
        <w:t>6</w:t>
      </w:r>
      <w:r w:rsidR="00AC14D9" w:rsidRPr="00D44C11">
        <w:rPr>
          <w:rFonts w:ascii="Times New Roman" w:eastAsia="Lucida Sans Unicode" w:hAnsi="Times New Roman"/>
          <w:kern w:val="1"/>
          <w:sz w:val="24"/>
          <w:szCs w:val="24"/>
          <w:lang w:eastAsia="zh-CN" w:bidi="hi-IN"/>
        </w:rPr>
        <w:t xml:space="preserve"> </w:t>
      </w:r>
      <w:r w:rsidR="00421082" w:rsidRPr="00D44C11">
        <w:rPr>
          <w:rFonts w:ascii="Times New Roman" w:eastAsia="Lucida Sans Unicode" w:hAnsi="Times New Roman"/>
          <w:kern w:val="1"/>
          <w:sz w:val="24"/>
          <w:szCs w:val="24"/>
          <w:lang w:eastAsia="zh-CN" w:bidi="hi-IN"/>
        </w:rPr>
        <w:t>(</w:t>
      </w:r>
      <w:r w:rsidR="009C6DCD">
        <w:rPr>
          <w:rFonts w:ascii="Times New Roman" w:eastAsia="Lucida Sans Unicode" w:hAnsi="Times New Roman"/>
          <w:kern w:val="1"/>
          <w:sz w:val="24"/>
          <w:szCs w:val="24"/>
          <w:lang w:eastAsia="zh-CN" w:bidi="hi-IN"/>
        </w:rPr>
        <w:t>kuus</w:t>
      </w:r>
      <w:r w:rsidR="00421082" w:rsidRPr="00D44C11">
        <w:rPr>
          <w:rFonts w:ascii="Times New Roman" w:eastAsia="Lucida Sans Unicode" w:hAnsi="Times New Roman"/>
          <w:kern w:val="1"/>
          <w:sz w:val="24"/>
          <w:szCs w:val="24"/>
          <w:lang w:eastAsia="zh-CN" w:bidi="hi-IN"/>
        </w:rPr>
        <w:t>)</w:t>
      </w:r>
      <w:r w:rsidR="0040773C" w:rsidRPr="00D44C11">
        <w:rPr>
          <w:rFonts w:ascii="Times New Roman" w:eastAsia="Lucida Sans Unicode" w:hAnsi="Times New Roman"/>
          <w:kern w:val="1"/>
          <w:sz w:val="24"/>
          <w:szCs w:val="24"/>
          <w:lang w:eastAsia="zh-CN" w:bidi="hi-IN"/>
        </w:rPr>
        <w:t xml:space="preserve"> euro</w:t>
      </w:r>
      <w:r w:rsidR="00AC14D9" w:rsidRPr="00D44C11">
        <w:rPr>
          <w:rFonts w:ascii="Times New Roman" w:eastAsia="Lucida Sans Unicode" w:hAnsi="Times New Roman"/>
          <w:kern w:val="1"/>
          <w:sz w:val="24"/>
          <w:szCs w:val="24"/>
          <w:lang w:eastAsia="zh-CN" w:bidi="hi-IN"/>
        </w:rPr>
        <w:t>t</w:t>
      </w:r>
      <w:r w:rsidR="00924B0D" w:rsidRPr="00D44C11">
        <w:rPr>
          <w:rFonts w:ascii="Times New Roman" w:eastAsia="Lucida Sans Unicode" w:hAnsi="Times New Roman"/>
          <w:kern w:val="1"/>
          <w:sz w:val="24"/>
          <w:szCs w:val="24"/>
          <w:lang w:eastAsia="zh-CN" w:bidi="hi-IN"/>
        </w:rPr>
        <w:t>/</w:t>
      </w:r>
      <w:r w:rsidR="00946231" w:rsidRPr="00D44C11">
        <w:rPr>
          <w:rFonts w:ascii="Times New Roman" w:hAnsi="Times New Roman"/>
          <w:sz w:val="24"/>
          <w:szCs w:val="24"/>
          <w:lang w:eastAsia="et-EE"/>
        </w:rPr>
        <w:t>m</w:t>
      </w:r>
      <w:r w:rsidR="00946231" w:rsidRPr="00D44C11">
        <w:rPr>
          <w:rFonts w:ascii="Times New Roman" w:hAnsi="Times New Roman"/>
          <w:sz w:val="24"/>
          <w:szCs w:val="24"/>
          <w:vertAlign w:val="superscript"/>
          <w:lang w:eastAsia="et-EE"/>
        </w:rPr>
        <w:t>2</w:t>
      </w:r>
      <w:r w:rsidR="00924B0D" w:rsidRPr="00D44C11">
        <w:rPr>
          <w:rFonts w:ascii="Times New Roman" w:eastAsia="Lucida Sans Unicode" w:hAnsi="Times New Roman"/>
          <w:kern w:val="1"/>
          <w:sz w:val="24"/>
          <w:szCs w:val="24"/>
          <w:lang w:eastAsia="zh-CN" w:bidi="hi-IN"/>
        </w:rPr>
        <w:t xml:space="preserve"> kuus</w:t>
      </w:r>
      <w:r w:rsidR="00325B81" w:rsidRPr="00D44C11">
        <w:rPr>
          <w:rFonts w:ascii="Times New Roman" w:eastAsia="Lucida Sans Unicode" w:hAnsi="Times New Roman"/>
          <w:kern w:val="1"/>
          <w:sz w:val="24"/>
          <w:szCs w:val="24"/>
          <w:lang w:eastAsia="zh-CN" w:bidi="hi-IN"/>
        </w:rPr>
        <w:t>; k</w:t>
      </w:r>
      <w:r w:rsidR="009148A1" w:rsidRPr="00D44C11">
        <w:rPr>
          <w:rFonts w:ascii="Times New Roman" w:eastAsia="Lucida Sans Unicode" w:hAnsi="Times New Roman"/>
          <w:kern w:val="1"/>
          <w:sz w:val="24"/>
          <w:szCs w:val="24"/>
          <w:lang w:eastAsia="zh-CN" w:bidi="hi-IN"/>
        </w:rPr>
        <w:t>innitus</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selle</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kohta,</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et</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pakkuja</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nõustub</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täielikult</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kõigi</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pakkumise</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tingimustega,</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on</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saanud</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Tartu</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linnalt</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kogu</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vajaliku</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informatsiooni</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ning</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nõustub</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enda</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võitjaks</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tunnistamise</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korral</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sõlmima</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lepingu</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läbirääkimistega</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pakkumise</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tingimuste</w:t>
      </w:r>
      <w:r w:rsidR="009148A1" w:rsidRPr="00D44C11">
        <w:rPr>
          <w:rFonts w:ascii="Times New Roman" w:eastAsia="Thorndale AMT" w:hAnsi="Times New Roman"/>
          <w:kern w:val="1"/>
          <w:sz w:val="24"/>
          <w:szCs w:val="24"/>
          <w:lang w:eastAsia="zh-CN" w:bidi="hi-IN"/>
        </w:rPr>
        <w:t xml:space="preserve"> </w:t>
      </w:r>
      <w:r w:rsidR="00D41F18" w:rsidRPr="00D44C11">
        <w:rPr>
          <w:rFonts w:ascii="Times New Roman" w:eastAsia="Lucida Sans Unicode" w:hAnsi="Times New Roman"/>
          <w:kern w:val="1"/>
          <w:sz w:val="24"/>
          <w:szCs w:val="24"/>
          <w:lang w:eastAsia="zh-CN" w:bidi="hi-IN"/>
        </w:rPr>
        <w:t>L</w:t>
      </w:r>
      <w:r w:rsidR="009148A1" w:rsidRPr="00D44C11">
        <w:rPr>
          <w:rFonts w:ascii="Times New Roman" w:eastAsia="Lucida Sans Unicode" w:hAnsi="Times New Roman"/>
          <w:kern w:val="1"/>
          <w:sz w:val="24"/>
          <w:szCs w:val="24"/>
          <w:lang w:eastAsia="zh-CN" w:bidi="hi-IN"/>
        </w:rPr>
        <w:t>isas</w:t>
      </w:r>
      <w:r w:rsidR="009148A1" w:rsidRPr="00D44C11">
        <w:rPr>
          <w:rFonts w:ascii="Times New Roman" w:eastAsia="Thorndale AMT" w:hAnsi="Times New Roman"/>
          <w:kern w:val="1"/>
          <w:sz w:val="24"/>
          <w:szCs w:val="24"/>
          <w:lang w:eastAsia="zh-CN" w:bidi="hi-IN"/>
        </w:rPr>
        <w:t xml:space="preserve"> </w:t>
      </w:r>
      <w:r w:rsidR="00140F0A" w:rsidRPr="00D44C11">
        <w:rPr>
          <w:rFonts w:ascii="Times New Roman" w:eastAsia="Lucida Sans Unicode" w:hAnsi="Times New Roman"/>
          <w:kern w:val="1"/>
          <w:sz w:val="24"/>
          <w:szCs w:val="24"/>
          <w:lang w:eastAsia="zh-CN" w:bidi="hi-IN"/>
        </w:rPr>
        <w:t>2</w:t>
      </w:r>
      <w:r w:rsidR="009148A1" w:rsidRPr="00D44C11">
        <w:rPr>
          <w:rFonts w:ascii="Times New Roman" w:eastAsia="Thorndale AMT" w:hAnsi="Times New Roman"/>
          <w:kern w:val="1"/>
          <w:sz w:val="24"/>
          <w:szCs w:val="24"/>
          <w:lang w:eastAsia="zh-CN" w:bidi="hi-IN"/>
        </w:rPr>
        <w:t xml:space="preserve"> </w:t>
      </w:r>
      <w:r w:rsidR="009148A1" w:rsidRPr="00D44C11">
        <w:rPr>
          <w:rFonts w:ascii="Times New Roman" w:eastAsia="Lucida Sans Unicode" w:hAnsi="Times New Roman"/>
          <w:kern w:val="1"/>
          <w:sz w:val="24"/>
          <w:szCs w:val="24"/>
          <w:lang w:eastAsia="zh-CN" w:bidi="hi-IN"/>
        </w:rPr>
        <w:t>toodud</w:t>
      </w:r>
      <w:r w:rsidR="009148A1" w:rsidRPr="00D44C11">
        <w:rPr>
          <w:rFonts w:ascii="Times New Roman" w:eastAsia="Thorndale AMT" w:hAnsi="Times New Roman"/>
          <w:kern w:val="1"/>
          <w:sz w:val="24"/>
          <w:szCs w:val="24"/>
          <w:lang w:eastAsia="zh-CN" w:bidi="hi-IN"/>
        </w:rPr>
        <w:t xml:space="preserve"> </w:t>
      </w:r>
      <w:r w:rsidR="00140F0A" w:rsidRPr="00D44C11">
        <w:rPr>
          <w:rFonts w:ascii="Times New Roman" w:eastAsia="Thorndale AMT" w:hAnsi="Times New Roman"/>
          <w:kern w:val="1"/>
          <w:sz w:val="24"/>
          <w:szCs w:val="24"/>
          <w:lang w:eastAsia="zh-CN" w:bidi="hi-IN"/>
        </w:rPr>
        <w:t>äriruumi üürilepingu projekti tingimustel</w:t>
      </w:r>
      <w:r w:rsidR="00946231" w:rsidRPr="00D44C11">
        <w:rPr>
          <w:rFonts w:ascii="Times New Roman" w:eastAsia="Lucida Sans Unicode" w:hAnsi="Times New Roman"/>
          <w:kern w:val="1"/>
          <w:sz w:val="24"/>
          <w:szCs w:val="24"/>
          <w:lang w:eastAsia="zh-CN" w:bidi="hi-IN"/>
        </w:rPr>
        <w:t>;</w:t>
      </w:r>
      <w:r w:rsidR="00AD7D92" w:rsidRPr="00D44C11">
        <w:rPr>
          <w:rFonts w:ascii="Times New Roman" w:eastAsia="Thorndale AMT" w:hAnsi="Times New Roman"/>
          <w:kern w:val="1"/>
          <w:sz w:val="24"/>
          <w:szCs w:val="24"/>
          <w:lang w:eastAsia="zh-CN" w:bidi="hi-IN"/>
        </w:rPr>
        <w:t xml:space="preserve"> </w:t>
      </w:r>
    </w:p>
    <w:p w14:paraId="3A3FAC1B" w14:textId="77777777" w:rsidR="00950905" w:rsidRDefault="00D9302A" w:rsidP="00950905">
      <w:pPr>
        <w:widowControl w:val="0"/>
        <w:suppressAutoHyphens/>
        <w:spacing w:after="0" w:line="360" w:lineRule="auto"/>
        <w:jc w:val="both"/>
        <w:rPr>
          <w:rFonts w:ascii="Times New Roman" w:eastAsia="Lucida Sans Unicode" w:hAnsi="Times New Roman"/>
          <w:kern w:val="1"/>
          <w:sz w:val="24"/>
          <w:szCs w:val="24"/>
          <w:lang w:eastAsia="hi-IN" w:bidi="hi-IN"/>
        </w:rPr>
      </w:pPr>
      <w:r w:rsidRPr="00D44C11">
        <w:rPr>
          <w:rFonts w:ascii="Times New Roman" w:eastAsia="Lucida Sans Unicode" w:hAnsi="Times New Roman"/>
          <w:kern w:val="1"/>
          <w:sz w:val="24"/>
          <w:szCs w:val="24"/>
          <w:lang w:eastAsia="hi-IN" w:bidi="hi-IN"/>
        </w:rPr>
        <w:t>4</w:t>
      </w:r>
      <w:r w:rsidR="00AD7D92" w:rsidRPr="00D44C11">
        <w:rPr>
          <w:rFonts w:ascii="Times New Roman" w:eastAsia="Lucida Sans Unicode" w:hAnsi="Times New Roman"/>
          <w:kern w:val="1"/>
          <w:sz w:val="24"/>
          <w:szCs w:val="24"/>
          <w:lang w:eastAsia="hi-IN" w:bidi="hi-IN"/>
        </w:rPr>
        <w:t>.2. Osa 2 –</w:t>
      </w:r>
      <w:r w:rsidR="00325B81" w:rsidRPr="00D44C11">
        <w:rPr>
          <w:rFonts w:ascii="Times New Roman" w:eastAsia="Lucida Sans Unicode" w:hAnsi="Times New Roman"/>
          <w:kern w:val="1"/>
          <w:sz w:val="24"/>
          <w:szCs w:val="24"/>
          <w:lang w:eastAsia="hi-IN" w:bidi="hi-IN"/>
        </w:rPr>
        <w:t xml:space="preserve"> </w:t>
      </w:r>
      <w:r w:rsidR="00950905" w:rsidRPr="000A0AC0">
        <w:rPr>
          <w:rFonts w:ascii="Times New Roman" w:eastAsia="Lucida Sans Unicode" w:hAnsi="Times New Roman"/>
          <w:kern w:val="1"/>
          <w:sz w:val="24"/>
          <w:szCs w:val="24"/>
          <w:lang w:eastAsia="hi-IN" w:bidi="hi-IN"/>
        </w:rPr>
        <w:t xml:space="preserve">pakkuja tegevuste kontseptsioon, sh peab kontseptsioon koosnema vähemalt 1800 </w:t>
      </w:r>
      <w:r w:rsidR="00950905" w:rsidRPr="000A0AC0">
        <w:rPr>
          <w:rFonts w:ascii="Times New Roman" w:eastAsia="Lucida Sans Unicode" w:hAnsi="Times New Roman"/>
          <w:kern w:val="1"/>
          <w:sz w:val="24"/>
          <w:szCs w:val="24"/>
          <w:lang w:eastAsia="hi-IN" w:bidi="hi-IN"/>
        </w:rPr>
        <w:lastRenderedPageBreak/>
        <w:t>tähemärgist koos tühikutega (üks A4-leht) ning käsitlema vähemalt järgmisi teemasid.</w:t>
      </w:r>
      <w:r w:rsidR="00950905" w:rsidRPr="000A0AC0">
        <w:rPr>
          <w:rFonts w:ascii="Times New Roman" w:hAnsi="Times New Roman"/>
          <w:sz w:val="24"/>
          <w:szCs w:val="24"/>
        </w:rPr>
        <w:t xml:space="preserve"> Nimetatud teemade käsitlemata jätmine võib kaasa tuua pakkumuse hindamisel madalama punktisumma või pakkumuse mittevastavaks tunnistamise</w:t>
      </w:r>
      <w:r w:rsidR="00950905" w:rsidRPr="000A0AC0">
        <w:rPr>
          <w:rFonts w:ascii="Times New Roman" w:eastAsia="Lucida Sans Unicode" w:hAnsi="Times New Roman"/>
          <w:kern w:val="1"/>
          <w:sz w:val="24"/>
          <w:szCs w:val="24"/>
          <w:lang w:eastAsia="hi-IN" w:bidi="hi-IN"/>
        </w:rPr>
        <w:t xml:space="preserve">; </w:t>
      </w:r>
    </w:p>
    <w:p w14:paraId="689DAE0A" w14:textId="646D1E19" w:rsidR="00A664D0" w:rsidRPr="000A0AC0" w:rsidRDefault="00A664D0" w:rsidP="00A664D0">
      <w:pPr>
        <w:widowControl w:val="0"/>
        <w:suppressAutoHyphens/>
        <w:spacing w:after="0" w:line="360" w:lineRule="auto"/>
        <w:jc w:val="both"/>
        <w:rPr>
          <w:rFonts w:ascii="Times New Roman" w:eastAsia="Lucida Sans Unicode" w:hAnsi="Times New Roman"/>
          <w:kern w:val="1"/>
          <w:sz w:val="24"/>
          <w:szCs w:val="24"/>
          <w:lang w:eastAsia="hi-IN" w:bidi="hi-IN"/>
        </w:rPr>
      </w:pPr>
      <w:r w:rsidRPr="000A0AC0">
        <w:rPr>
          <w:rFonts w:ascii="Times New Roman" w:eastAsia="Lucida Sans Unicode" w:hAnsi="Times New Roman"/>
          <w:kern w:val="1"/>
          <w:sz w:val="24"/>
          <w:szCs w:val="24"/>
          <w:lang w:eastAsia="hi-IN" w:bidi="hi-IN"/>
        </w:rPr>
        <w:t>4.2.1. kontseptsiooni põhiidee ja eesmärk (sh kavandatavate tegevuste</w:t>
      </w:r>
      <w:r>
        <w:rPr>
          <w:rFonts w:ascii="Times New Roman" w:eastAsia="Lucida Sans Unicode" w:hAnsi="Times New Roman"/>
          <w:kern w:val="1"/>
          <w:sz w:val="24"/>
          <w:szCs w:val="24"/>
          <w:lang w:eastAsia="hi-IN" w:bidi="hi-IN"/>
        </w:rPr>
        <w:t xml:space="preserve"> ja </w:t>
      </w:r>
      <w:r w:rsidRPr="000A0AC0">
        <w:rPr>
          <w:rFonts w:ascii="Times New Roman" w:eastAsia="Lucida Sans Unicode" w:hAnsi="Times New Roman"/>
          <w:kern w:val="1"/>
          <w:sz w:val="24"/>
          <w:szCs w:val="24"/>
          <w:lang w:eastAsia="hi-IN" w:bidi="hi-IN"/>
        </w:rPr>
        <w:t>üldine lahenduse kirjeldus);</w:t>
      </w:r>
    </w:p>
    <w:p w14:paraId="042AB7A3" w14:textId="7E9BD384" w:rsidR="00A664D0" w:rsidRPr="000A0AC0" w:rsidRDefault="00A664D0" w:rsidP="00A664D0">
      <w:pPr>
        <w:widowControl w:val="0"/>
        <w:suppressAutoHyphens/>
        <w:spacing w:after="0" w:line="360" w:lineRule="auto"/>
        <w:jc w:val="both"/>
        <w:rPr>
          <w:rFonts w:ascii="Times New Roman" w:eastAsia="Lucida Sans Unicode" w:hAnsi="Times New Roman"/>
          <w:kern w:val="1"/>
          <w:sz w:val="24"/>
          <w:szCs w:val="24"/>
          <w:lang w:eastAsia="hi-IN" w:bidi="hi-IN"/>
        </w:rPr>
      </w:pPr>
      <w:r w:rsidRPr="000A0AC0">
        <w:rPr>
          <w:rFonts w:ascii="Times New Roman" w:eastAsia="Lucida Sans Unicode" w:hAnsi="Times New Roman"/>
          <w:kern w:val="1"/>
          <w:sz w:val="24"/>
          <w:szCs w:val="24"/>
          <w:lang w:eastAsia="hi-IN" w:bidi="hi-IN"/>
        </w:rPr>
        <w:t>4.2.</w:t>
      </w:r>
      <w:r>
        <w:rPr>
          <w:rFonts w:ascii="Times New Roman" w:eastAsia="Lucida Sans Unicode" w:hAnsi="Times New Roman"/>
          <w:kern w:val="1"/>
          <w:sz w:val="24"/>
          <w:szCs w:val="24"/>
          <w:lang w:eastAsia="hi-IN" w:bidi="hi-IN"/>
        </w:rPr>
        <w:t>2</w:t>
      </w:r>
      <w:r w:rsidRPr="000A0AC0">
        <w:rPr>
          <w:rFonts w:ascii="Times New Roman" w:eastAsia="Lucida Sans Unicode" w:hAnsi="Times New Roman"/>
          <w:kern w:val="1"/>
          <w:sz w:val="24"/>
          <w:szCs w:val="24"/>
          <w:lang w:eastAsia="hi-IN" w:bidi="hi-IN"/>
        </w:rPr>
        <w:t>. sihtrühmad ja teenuse(te) nõudlus, sh ülevaade sihtrühmadest, kavandatav kliendimaht;</w:t>
      </w:r>
    </w:p>
    <w:p w14:paraId="75D3A14F" w14:textId="1695700C" w:rsidR="00A664D0" w:rsidRPr="000A0AC0" w:rsidRDefault="00A664D0" w:rsidP="00A664D0">
      <w:pPr>
        <w:widowControl w:val="0"/>
        <w:suppressAutoHyphens/>
        <w:spacing w:after="0" w:line="360" w:lineRule="auto"/>
        <w:jc w:val="both"/>
        <w:rPr>
          <w:rFonts w:ascii="Times New Roman" w:hAnsi="Times New Roman"/>
          <w:sz w:val="24"/>
          <w:szCs w:val="24"/>
          <w:lang w:eastAsia="et-EE"/>
        </w:rPr>
      </w:pPr>
      <w:r w:rsidRPr="000A0AC0">
        <w:rPr>
          <w:rFonts w:ascii="Times New Roman" w:eastAsia="Lucida Sans Unicode" w:hAnsi="Times New Roman"/>
          <w:kern w:val="1"/>
          <w:sz w:val="24"/>
          <w:szCs w:val="24"/>
          <w:lang w:eastAsia="hi-IN" w:bidi="hi-IN"/>
        </w:rPr>
        <w:t>4.2.</w:t>
      </w:r>
      <w:r>
        <w:rPr>
          <w:rFonts w:ascii="Times New Roman" w:eastAsia="Lucida Sans Unicode" w:hAnsi="Times New Roman"/>
          <w:kern w:val="1"/>
          <w:sz w:val="24"/>
          <w:szCs w:val="24"/>
          <w:lang w:eastAsia="hi-IN" w:bidi="hi-IN"/>
        </w:rPr>
        <w:t>3</w:t>
      </w:r>
      <w:r w:rsidRPr="000A0AC0">
        <w:rPr>
          <w:rFonts w:ascii="Times New Roman" w:eastAsia="Lucida Sans Unicode" w:hAnsi="Times New Roman"/>
          <w:kern w:val="1"/>
          <w:sz w:val="24"/>
          <w:szCs w:val="24"/>
          <w:lang w:eastAsia="hi-IN" w:bidi="hi-IN"/>
        </w:rPr>
        <w:t xml:space="preserve">. </w:t>
      </w:r>
      <w:r w:rsidRPr="000A0AC0">
        <w:rPr>
          <w:rFonts w:ascii="Times New Roman" w:hAnsi="Times New Roman"/>
          <w:sz w:val="24"/>
          <w:szCs w:val="24"/>
          <w:lang w:eastAsia="et-EE"/>
        </w:rPr>
        <w:t>pakkuja ja meeskonna varasem kogemus kontseptsioonis nimetatud teenuse osutamisel ning vastavus kehtivatest õigusaktidest tulenevatele nõuetele;</w:t>
      </w:r>
    </w:p>
    <w:p w14:paraId="52E03D46" w14:textId="36472B4B" w:rsidR="00A664D0" w:rsidRPr="000A0AC0" w:rsidRDefault="00A664D0" w:rsidP="00A664D0">
      <w:pPr>
        <w:widowControl w:val="0"/>
        <w:suppressAutoHyphens/>
        <w:spacing w:after="0" w:line="360" w:lineRule="auto"/>
        <w:jc w:val="both"/>
        <w:rPr>
          <w:rFonts w:ascii="Times New Roman" w:eastAsia="Lucida Sans Unicode" w:hAnsi="Times New Roman"/>
          <w:kern w:val="1"/>
          <w:sz w:val="24"/>
          <w:szCs w:val="24"/>
          <w:lang w:eastAsia="hi-IN" w:bidi="hi-IN"/>
        </w:rPr>
      </w:pPr>
      <w:r w:rsidRPr="000A0AC0">
        <w:rPr>
          <w:rFonts w:ascii="Times New Roman" w:eastAsia="Lucida Sans Unicode" w:hAnsi="Times New Roman"/>
          <w:kern w:val="1"/>
          <w:sz w:val="24"/>
          <w:szCs w:val="24"/>
          <w:lang w:eastAsia="hi-IN" w:bidi="hi-IN"/>
        </w:rPr>
        <w:t>4.2.</w:t>
      </w:r>
      <w:r>
        <w:rPr>
          <w:rFonts w:ascii="Times New Roman" w:eastAsia="Lucida Sans Unicode" w:hAnsi="Times New Roman"/>
          <w:kern w:val="1"/>
          <w:sz w:val="24"/>
          <w:szCs w:val="24"/>
          <w:lang w:eastAsia="hi-IN" w:bidi="hi-IN"/>
        </w:rPr>
        <w:t>4</w:t>
      </w:r>
      <w:r w:rsidRPr="000A0AC0">
        <w:rPr>
          <w:rFonts w:ascii="Times New Roman" w:eastAsia="Lucida Sans Unicode" w:hAnsi="Times New Roman"/>
          <w:kern w:val="1"/>
          <w:sz w:val="24"/>
          <w:szCs w:val="24"/>
          <w:lang w:eastAsia="hi-IN" w:bidi="hi-IN"/>
        </w:rPr>
        <w:t>. tegevuste finantsiline teostatavus, sh planeeritud investeeringud, tegevuste jätkusuutlikkus ning riskide hinnang;</w:t>
      </w:r>
    </w:p>
    <w:p w14:paraId="7F9B7DB8" w14:textId="426A4C38" w:rsidR="00A664D0" w:rsidRPr="000A0AC0" w:rsidRDefault="00A664D0" w:rsidP="00A664D0">
      <w:pPr>
        <w:widowControl w:val="0"/>
        <w:suppressAutoHyphens/>
        <w:spacing w:after="0" w:line="360" w:lineRule="auto"/>
        <w:jc w:val="both"/>
        <w:rPr>
          <w:rFonts w:ascii="Times New Roman" w:hAnsi="Times New Roman"/>
          <w:sz w:val="24"/>
          <w:szCs w:val="24"/>
        </w:rPr>
      </w:pPr>
      <w:r w:rsidRPr="000A0AC0">
        <w:rPr>
          <w:rFonts w:ascii="Times New Roman" w:eastAsia="Lucida Sans Unicode" w:hAnsi="Times New Roman"/>
          <w:kern w:val="1"/>
          <w:sz w:val="24"/>
          <w:szCs w:val="24"/>
          <w:lang w:eastAsia="hi-IN" w:bidi="hi-IN"/>
        </w:rPr>
        <w:t>4.2.</w:t>
      </w:r>
      <w:r>
        <w:rPr>
          <w:rFonts w:ascii="Times New Roman" w:eastAsia="Lucida Sans Unicode" w:hAnsi="Times New Roman"/>
          <w:kern w:val="1"/>
          <w:sz w:val="24"/>
          <w:szCs w:val="24"/>
          <w:lang w:eastAsia="hi-IN" w:bidi="hi-IN"/>
        </w:rPr>
        <w:t>5</w:t>
      </w:r>
      <w:r w:rsidRPr="000A0AC0">
        <w:rPr>
          <w:rFonts w:ascii="Times New Roman" w:eastAsia="Lucida Sans Unicode" w:hAnsi="Times New Roman"/>
          <w:kern w:val="1"/>
          <w:sz w:val="24"/>
          <w:szCs w:val="24"/>
          <w:lang w:eastAsia="hi-IN" w:bidi="hi-IN"/>
        </w:rPr>
        <w:t xml:space="preserve">. </w:t>
      </w:r>
      <w:r w:rsidRPr="000A0AC0">
        <w:rPr>
          <w:rFonts w:ascii="Times New Roman" w:hAnsi="Times New Roman"/>
          <w:sz w:val="24"/>
          <w:szCs w:val="24"/>
        </w:rPr>
        <w:t xml:space="preserve">kontseptsiooni illustreerivad materjalid (nt fotod või </w:t>
      </w:r>
      <w:proofErr w:type="spellStart"/>
      <w:r w:rsidRPr="000A0AC0">
        <w:rPr>
          <w:rFonts w:ascii="Times New Roman" w:hAnsi="Times New Roman"/>
          <w:sz w:val="24"/>
          <w:szCs w:val="24"/>
        </w:rPr>
        <w:t>visuaalid</w:t>
      </w:r>
      <w:proofErr w:type="spellEnd"/>
      <w:r w:rsidRPr="000A0AC0">
        <w:rPr>
          <w:rFonts w:ascii="Times New Roman" w:hAnsi="Times New Roman"/>
          <w:sz w:val="24"/>
          <w:szCs w:val="24"/>
        </w:rPr>
        <w:t>) on lubatud, kuid nende esitamine ei ole kohustuslik.</w:t>
      </w:r>
    </w:p>
    <w:p w14:paraId="656085E0" w14:textId="77777777" w:rsidR="009148A1" w:rsidRPr="00D44C11" w:rsidRDefault="009148A1" w:rsidP="00D44C11">
      <w:pPr>
        <w:widowControl w:val="0"/>
        <w:suppressAutoHyphens/>
        <w:spacing w:after="0"/>
        <w:jc w:val="both"/>
        <w:rPr>
          <w:rFonts w:ascii="Times New Roman" w:eastAsia="Lucida Sans Unicode" w:hAnsi="Times New Roman"/>
          <w:kern w:val="1"/>
          <w:sz w:val="24"/>
          <w:szCs w:val="24"/>
          <w:lang w:eastAsia="hi-IN" w:bidi="hi-IN"/>
        </w:rPr>
      </w:pPr>
    </w:p>
    <w:p w14:paraId="42FCC102" w14:textId="77777777" w:rsidR="00AD7D92" w:rsidRPr="00D44C11" w:rsidRDefault="00D9302A" w:rsidP="00D44C11">
      <w:pPr>
        <w:widowControl w:val="0"/>
        <w:suppressAutoHyphens/>
        <w:spacing w:after="0"/>
        <w:jc w:val="both"/>
        <w:rPr>
          <w:rFonts w:ascii="Times New Roman" w:eastAsia="Lucida Sans Unicode" w:hAnsi="Times New Roman"/>
          <w:b/>
          <w:kern w:val="1"/>
          <w:sz w:val="24"/>
          <w:szCs w:val="24"/>
          <w:lang w:eastAsia="zh-CN" w:bidi="hi-IN"/>
        </w:rPr>
      </w:pPr>
      <w:r w:rsidRPr="00D44C11">
        <w:rPr>
          <w:rFonts w:ascii="Times New Roman" w:eastAsia="Lucida Sans Unicode" w:hAnsi="Times New Roman"/>
          <w:b/>
          <w:kern w:val="1"/>
          <w:sz w:val="24"/>
          <w:szCs w:val="24"/>
          <w:lang w:eastAsia="zh-CN" w:bidi="hi-IN"/>
        </w:rPr>
        <w:t>5</w:t>
      </w:r>
      <w:r w:rsidR="00AD7D92" w:rsidRPr="00D44C11">
        <w:rPr>
          <w:rFonts w:ascii="Times New Roman" w:eastAsia="Lucida Sans Unicode" w:hAnsi="Times New Roman"/>
          <w:b/>
          <w:kern w:val="1"/>
          <w:sz w:val="24"/>
          <w:szCs w:val="24"/>
          <w:lang w:eastAsia="zh-CN" w:bidi="hi-IN"/>
        </w:rPr>
        <w:t>.</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Pakkumuse</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vormistamine</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ja</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esitamine</w:t>
      </w:r>
    </w:p>
    <w:p w14:paraId="7585535F" w14:textId="77777777" w:rsidR="00AD7D92" w:rsidRPr="00D44C11" w:rsidRDefault="00D9302A"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5</w:t>
      </w:r>
      <w:r w:rsidR="00AD7D92" w:rsidRPr="00D44C11">
        <w:rPr>
          <w:rFonts w:ascii="Times New Roman" w:eastAsia="Lucida Sans Unicode" w:hAnsi="Times New Roman"/>
          <w:kern w:val="1"/>
          <w:sz w:val="24"/>
          <w:szCs w:val="24"/>
          <w:lang w:eastAsia="zh-CN" w:bidi="hi-IN"/>
        </w:rPr>
        <w:t>.1.</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vormistatakse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eesti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keeles.</w:t>
      </w:r>
    </w:p>
    <w:p w14:paraId="16DC6810" w14:textId="77777777" w:rsidR="00AD7D92" w:rsidRPr="00D44C11" w:rsidRDefault="00D9302A"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5</w:t>
      </w:r>
      <w:r w:rsidR="00AD7D92" w:rsidRPr="00D44C11">
        <w:rPr>
          <w:rFonts w:ascii="Times New Roman" w:eastAsia="Lucida Sans Unicode" w:hAnsi="Times New Roman"/>
          <w:kern w:val="1"/>
          <w:sz w:val="24"/>
          <w:szCs w:val="24"/>
          <w:lang w:eastAsia="zh-CN" w:bidi="hi-IN"/>
        </w:rPr>
        <w:t>.2.</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peab</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koosnema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käesolevates</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tingimustes</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nõutud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dokumentidest</w:t>
      </w:r>
      <w:r w:rsidRPr="00D44C11">
        <w:rPr>
          <w:rFonts w:ascii="Times New Roman" w:eastAsia="Lucida Sans Unicode" w:hAnsi="Times New Roman"/>
          <w:kern w:val="1"/>
          <w:sz w:val="24"/>
          <w:szCs w:val="24"/>
          <w:lang w:eastAsia="zh-CN" w:bidi="hi-IN"/>
        </w:rPr>
        <w:t>, sh:</w:t>
      </w:r>
      <w:r w:rsidR="00AD7D92" w:rsidRPr="00D44C11">
        <w:rPr>
          <w:rFonts w:ascii="Times New Roman" w:eastAsia="Thorndale AMT" w:hAnsi="Times New Roman"/>
          <w:kern w:val="1"/>
          <w:sz w:val="24"/>
          <w:szCs w:val="24"/>
          <w:lang w:eastAsia="zh-CN" w:bidi="hi-IN"/>
        </w:rPr>
        <w:t xml:space="preserve"> </w:t>
      </w:r>
    </w:p>
    <w:p w14:paraId="2090EDBB" w14:textId="6BB2AB81" w:rsidR="00AD7D92" w:rsidRPr="00D44C11" w:rsidRDefault="00D9302A"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5</w:t>
      </w:r>
      <w:r w:rsidR="00AD7D92" w:rsidRPr="00D44C11">
        <w:rPr>
          <w:rFonts w:ascii="Times New Roman" w:eastAsia="Lucida Sans Unicode" w:hAnsi="Times New Roman"/>
          <w:kern w:val="1"/>
          <w:sz w:val="24"/>
          <w:szCs w:val="24"/>
          <w:lang w:eastAsia="zh-CN" w:bidi="hi-IN"/>
        </w:rPr>
        <w:t>.2.</w:t>
      </w:r>
      <w:r w:rsidRPr="00D44C11">
        <w:rPr>
          <w:rFonts w:ascii="Times New Roman" w:eastAsia="Lucida Sans Unicode" w:hAnsi="Times New Roman"/>
          <w:kern w:val="1"/>
          <w:sz w:val="24"/>
          <w:szCs w:val="24"/>
          <w:lang w:eastAsia="zh-CN" w:bidi="hi-IN"/>
        </w:rPr>
        <w:t>1</w:t>
      </w:r>
      <w:r w:rsidR="00AD7D92" w:rsidRPr="00D44C11">
        <w:rPr>
          <w:rFonts w:ascii="Times New Roman" w:eastAsia="Lucida Sans Unicode" w:hAnsi="Times New Roman"/>
          <w:kern w:val="1"/>
          <w:sz w:val="24"/>
          <w:szCs w:val="24"/>
          <w:lang w:eastAsia="zh-CN" w:bidi="hi-IN"/>
        </w:rPr>
        <w:t>.</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volitatud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isiku</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poolt</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esitamise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korral</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lihtkirjalik</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volikiri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(Lisa</w:t>
      </w:r>
      <w:r w:rsidR="00AD7D92" w:rsidRPr="00D44C11">
        <w:rPr>
          <w:rFonts w:ascii="Times New Roman" w:eastAsia="Thorndale AMT" w:hAnsi="Times New Roman"/>
          <w:kern w:val="1"/>
          <w:sz w:val="24"/>
          <w:szCs w:val="24"/>
          <w:lang w:eastAsia="zh-CN" w:bidi="hi-IN"/>
        </w:rPr>
        <w:t xml:space="preserve"> </w:t>
      </w:r>
      <w:r w:rsidR="00140F0A" w:rsidRPr="00D44C11">
        <w:rPr>
          <w:rFonts w:ascii="Times New Roman" w:eastAsia="Thorndale AMT" w:hAnsi="Times New Roman"/>
          <w:kern w:val="1"/>
          <w:sz w:val="24"/>
          <w:szCs w:val="24"/>
          <w:lang w:eastAsia="zh-CN" w:bidi="hi-IN"/>
        </w:rPr>
        <w:t>1</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vorm</w:t>
      </w:r>
      <w:r w:rsidR="00AD7D92" w:rsidRPr="00D44C11">
        <w:rPr>
          <w:rFonts w:ascii="Times New Roman" w:eastAsia="Thorndale AMT" w:hAnsi="Times New Roman"/>
          <w:kern w:val="1"/>
          <w:sz w:val="24"/>
          <w:szCs w:val="24"/>
          <w:lang w:eastAsia="zh-CN" w:bidi="hi-IN"/>
        </w:rPr>
        <w:t xml:space="preserve"> </w:t>
      </w:r>
      <w:r w:rsidR="00140F0A" w:rsidRPr="00D44C11">
        <w:rPr>
          <w:rFonts w:ascii="Times New Roman" w:eastAsia="Lucida Sans Unicode" w:hAnsi="Times New Roman"/>
          <w:kern w:val="1"/>
          <w:sz w:val="24"/>
          <w:szCs w:val="24"/>
          <w:lang w:eastAsia="zh-CN" w:bidi="hi-IN"/>
        </w:rPr>
        <w:t>2</w:t>
      </w:r>
      <w:r w:rsidR="00AD7D92" w:rsidRPr="00D44C11">
        <w:rPr>
          <w:rFonts w:ascii="Times New Roman" w:eastAsia="Lucida Sans Unicode" w:hAnsi="Times New Roman"/>
          <w:kern w:val="1"/>
          <w:sz w:val="24"/>
          <w:szCs w:val="24"/>
          <w:lang w:eastAsia="zh-CN" w:bidi="hi-IN"/>
        </w:rPr>
        <w:t>);</w:t>
      </w:r>
    </w:p>
    <w:p w14:paraId="18348136" w14:textId="77777777" w:rsidR="00A664D0" w:rsidRDefault="00683CFA" w:rsidP="00A664D0">
      <w:pPr>
        <w:widowControl w:val="0"/>
        <w:suppressAutoHyphens/>
        <w:spacing w:after="0" w:line="360" w:lineRule="auto"/>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5</w:t>
      </w:r>
      <w:r w:rsidR="00AD7D92" w:rsidRPr="00D44C11">
        <w:rPr>
          <w:rFonts w:ascii="Times New Roman" w:eastAsia="Lucida Sans Unicode" w:hAnsi="Times New Roman"/>
          <w:kern w:val="1"/>
          <w:sz w:val="24"/>
          <w:szCs w:val="24"/>
          <w:lang w:eastAsia="zh-CN" w:bidi="hi-IN"/>
        </w:rPr>
        <w:t>.2.</w:t>
      </w:r>
      <w:r w:rsidRPr="00D44C11">
        <w:rPr>
          <w:rFonts w:ascii="Times New Roman" w:eastAsia="Lucida Sans Unicode" w:hAnsi="Times New Roman"/>
          <w:kern w:val="1"/>
          <w:sz w:val="24"/>
          <w:szCs w:val="24"/>
          <w:lang w:eastAsia="zh-CN" w:bidi="hi-IN"/>
        </w:rPr>
        <w:t>2</w:t>
      </w:r>
      <w:r w:rsidR="00AD7D92" w:rsidRPr="00D44C11">
        <w:rPr>
          <w:rFonts w:ascii="Times New Roman" w:eastAsia="Lucida Sans Unicode" w:hAnsi="Times New Roman"/>
          <w:kern w:val="1"/>
          <w:sz w:val="24"/>
          <w:szCs w:val="24"/>
          <w:lang w:eastAsia="zh-CN" w:bidi="hi-IN"/>
        </w:rPr>
        <w:t>.</w:t>
      </w:r>
      <w:r w:rsidR="00AD7D92" w:rsidRPr="00D44C11">
        <w:rPr>
          <w:rFonts w:ascii="Times New Roman" w:eastAsia="Thorndale AMT" w:hAnsi="Times New Roman"/>
          <w:kern w:val="1"/>
          <w:sz w:val="24"/>
          <w:szCs w:val="24"/>
          <w:lang w:eastAsia="zh-CN" w:bidi="hi-IN"/>
        </w:rPr>
        <w:t xml:space="preserve"> </w:t>
      </w:r>
      <w:r w:rsidR="00A664D0" w:rsidRPr="000A0AC0">
        <w:rPr>
          <w:rFonts w:ascii="Times New Roman" w:eastAsia="Lucida Sans Unicode" w:hAnsi="Times New Roman"/>
          <w:kern w:val="1"/>
          <w:sz w:val="24"/>
          <w:szCs w:val="24"/>
          <w:lang w:eastAsia="zh-CN" w:bidi="hi-IN"/>
        </w:rPr>
        <w:t>punkti</w:t>
      </w:r>
      <w:r w:rsidR="00A664D0" w:rsidRPr="000A0AC0">
        <w:rPr>
          <w:rFonts w:ascii="Times New Roman" w:eastAsia="Thorndale AMT" w:hAnsi="Times New Roman"/>
          <w:kern w:val="1"/>
          <w:sz w:val="24"/>
          <w:szCs w:val="24"/>
          <w:lang w:eastAsia="zh-CN" w:bidi="hi-IN"/>
        </w:rPr>
        <w:t xml:space="preserve"> </w:t>
      </w:r>
      <w:r w:rsidR="00A664D0" w:rsidRPr="000A0AC0">
        <w:rPr>
          <w:rFonts w:ascii="Times New Roman" w:eastAsia="Lucida Sans Unicode" w:hAnsi="Times New Roman"/>
          <w:kern w:val="1"/>
          <w:sz w:val="24"/>
          <w:szCs w:val="24"/>
          <w:lang w:eastAsia="zh-CN" w:bidi="hi-IN"/>
        </w:rPr>
        <w:t>5</w:t>
      </w:r>
      <w:r w:rsidR="00A664D0" w:rsidRPr="000A0AC0">
        <w:rPr>
          <w:rFonts w:ascii="Times New Roman" w:eastAsia="Thorndale AMT" w:hAnsi="Times New Roman"/>
          <w:kern w:val="1"/>
          <w:sz w:val="24"/>
          <w:szCs w:val="24"/>
          <w:lang w:eastAsia="zh-CN" w:bidi="hi-IN"/>
        </w:rPr>
        <w:t xml:space="preserve"> </w:t>
      </w:r>
      <w:r w:rsidR="00A664D0" w:rsidRPr="000A0AC0">
        <w:rPr>
          <w:rFonts w:ascii="Times New Roman" w:eastAsia="Lucida Sans Unicode" w:hAnsi="Times New Roman"/>
          <w:kern w:val="1"/>
          <w:sz w:val="24"/>
          <w:szCs w:val="24"/>
          <w:lang w:eastAsia="zh-CN" w:bidi="hi-IN"/>
        </w:rPr>
        <w:t>kohane</w:t>
      </w:r>
      <w:r w:rsidR="00A664D0" w:rsidRPr="000A0AC0">
        <w:rPr>
          <w:rFonts w:ascii="Times New Roman" w:eastAsia="Thorndale AMT" w:hAnsi="Times New Roman"/>
          <w:kern w:val="1"/>
          <w:sz w:val="24"/>
          <w:szCs w:val="24"/>
          <w:lang w:eastAsia="zh-CN" w:bidi="hi-IN"/>
        </w:rPr>
        <w:t xml:space="preserve"> </w:t>
      </w:r>
      <w:r w:rsidR="00A664D0" w:rsidRPr="000A0AC0">
        <w:rPr>
          <w:rFonts w:ascii="Times New Roman" w:eastAsia="Lucida Sans Unicode" w:hAnsi="Times New Roman"/>
          <w:kern w:val="1"/>
          <w:sz w:val="24"/>
          <w:szCs w:val="24"/>
          <w:lang w:eastAsia="zh-CN" w:bidi="hi-IN"/>
        </w:rPr>
        <w:t>pakkumus, sh kontseptsioon</w:t>
      </w:r>
      <w:r w:rsidR="00A664D0" w:rsidRPr="000A0AC0">
        <w:rPr>
          <w:rFonts w:ascii="Times New Roman" w:eastAsia="Thorndale AMT" w:hAnsi="Times New Roman"/>
          <w:kern w:val="1"/>
          <w:sz w:val="24"/>
          <w:szCs w:val="24"/>
          <w:lang w:eastAsia="zh-CN" w:bidi="hi-IN"/>
        </w:rPr>
        <w:t xml:space="preserve"> </w:t>
      </w:r>
      <w:r w:rsidR="00A664D0" w:rsidRPr="000A0AC0">
        <w:rPr>
          <w:rFonts w:ascii="Times New Roman" w:eastAsia="Lucida Sans Unicode" w:hAnsi="Times New Roman"/>
          <w:kern w:val="1"/>
          <w:sz w:val="24"/>
          <w:szCs w:val="24"/>
          <w:lang w:eastAsia="zh-CN" w:bidi="hi-IN"/>
        </w:rPr>
        <w:t>(Lisa</w:t>
      </w:r>
      <w:r w:rsidR="00A664D0" w:rsidRPr="000A0AC0">
        <w:rPr>
          <w:rFonts w:ascii="Times New Roman" w:eastAsia="Thorndale AMT" w:hAnsi="Times New Roman"/>
          <w:kern w:val="1"/>
          <w:sz w:val="24"/>
          <w:szCs w:val="24"/>
          <w:lang w:eastAsia="zh-CN" w:bidi="hi-IN"/>
        </w:rPr>
        <w:t xml:space="preserve"> </w:t>
      </w:r>
      <w:r w:rsidR="00A664D0">
        <w:rPr>
          <w:rFonts w:ascii="Times New Roman" w:eastAsia="Thorndale AMT" w:hAnsi="Times New Roman"/>
          <w:kern w:val="1"/>
          <w:sz w:val="24"/>
          <w:szCs w:val="24"/>
          <w:lang w:eastAsia="zh-CN" w:bidi="hi-IN"/>
        </w:rPr>
        <w:t>1</w:t>
      </w:r>
      <w:r w:rsidR="00A664D0" w:rsidRPr="000A0AC0">
        <w:rPr>
          <w:rFonts w:ascii="Times New Roman" w:eastAsia="Thorndale AMT" w:hAnsi="Times New Roman"/>
          <w:kern w:val="1"/>
          <w:sz w:val="24"/>
          <w:szCs w:val="24"/>
          <w:lang w:eastAsia="zh-CN" w:bidi="hi-IN"/>
        </w:rPr>
        <w:t xml:space="preserve"> </w:t>
      </w:r>
      <w:r w:rsidR="00A664D0" w:rsidRPr="000A0AC0">
        <w:rPr>
          <w:rFonts w:ascii="Times New Roman" w:eastAsia="Lucida Sans Unicode" w:hAnsi="Times New Roman"/>
          <w:kern w:val="1"/>
          <w:sz w:val="24"/>
          <w:szCs w:val="24"/>
          <w:lang w:eastAsia="zh-CN" w:bidi="hi-IN"/>
        </w:rPr>
        <w:t>vorm</w:t>
      </w:r>
      <w:r w:rsidR="00A664D0" w:rsidRPr="000A0AC0">
        <w:rPr>
          <w:rFonts w:ascii="Times New Roman" w:eastAsia="Thorndale AMT" w:hAnsi="Times New Roman"/>
          <w:kern w:val="1"/>
          <w:sz w:val="24"/>
          <w:szCs w:val="24"/>
          <w:lang w:eastAsia="zh-CN" w:bidi="hi-IN"/>
        </w:rPr>
        <w:t xml:space="preserve"> </w:t>
      </w:r>
      <w:r w:rsidR="00A664D0">
        <w:rPr>
          <w:rFonts w:ascii="Times New Roman" w:eastAsia="Lucida Sans Unicode" w:hAnsi="Times New Roman"/>
          <w:kern w:val="1"/>
          <w:sz w:val="24"/>
          <w:szCs w:val="24"/>
          <w:lang w:eastAsia="zh-CN" w:bidi="hi-IN"/>
        </w:rPr>
        <w:t>1</w:t>
      </w:r>
      <w:r w:rsidR="00A664D0" w:rsidRPr="000A0AC0">
        <w:rPr>
          <w:rFonts w:ascii="Times New Roman" w:eastAsia="Lucida Sans Unicode" w:hAnsi="Times New Roman"/>
          <w:kern w:val="1"/>
          <w:sz w:val="24"/>
          <w:szCs w:val="24"/>
          <w:lang w:eastAsia="zh-CN" w:bidi="hi-IN"/>
        </w:rPr>
        <w:t>);</w:t>
      </w:r>
    </w:p>
    <w:p w14:paraId="67C7BBD3" w14:textId="1B61F659" w:rsidR="001E6205" w:rsidRPr="00D44C11" w:rsidRDefault="00603A77" w:rsidP="00A664D0">
      <w:pPr>
        <w:widowControl w:val="0"/>
        <w:suppressAutoHyphens/>
        <w:spacing w:after="0" w:line="360" w:lineRule="auto"/>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5</w:t>
      </w:r>
      <w:r w:rsidR="001E6205" w:rsidRPr="00D44C11">
        <w:rPr>
          <w:rFonts w:ascii="Times New Roman" w:eastAsia="Lucida Sans Unicode" w:hAnsi="Times New Roman"/>
          <w:kern w:val="1"/>
          <w:sz w:val="24"/>
          <w:szCs w:val="24"/>
          <w:lang w:eastAsia="zh-CN" w:bidi="hi-IN"/>
        </w:rPr>
        <w:t>.2.</w:t>
      </w:r>
      <w:r w:rsidRPr="00D44C11">
        <w:rPr>
          <w:rFonts w:ascii="Times New Roman" w:eastAsia="Lucida Sans Unicode" w:hAnsi="Times New Roman"/>
          <w:kern w:val="1"/>
          <w:sz w:val="24"/>
          <w:szCs w:val="24"/>
          <w:lang w:eastAsia="zh-CN" w:bidi="hi-IN"/>
        </w:rPr>
        <w:t>3</w:t>
      </w:r>
      <w:r w:rsidR="001E6205" w:rsidRPr="00D44C11">
        <w:rPr>
          <w:rFonts w:ascii="Times New Roman" w:eastAsia="Lucida Sans Unicode" w:hAnsi="Times New Roman"/>
          <w:kern w:val="1"/>
          <w:sz w:val="24"/>
          <w:szCs w:val="24"/>
          <w:lang w:eastAsia="zh-CN" w:bidi="hi-IN"/>
        </w:rPr>
        <w:t>. tõend tagatisraha tasumise kohta.</w:t>
      </w:r>
    </w:p>
    <w:p w14:paraId="747D73C7" w14:textId="6381636E" w:rsidR="00F60E30" w:rsidRPr="00D44C11" w:rsidRDefault="00603A77" w:rsidP="00D44C11">
      <w:pPr>
        <w:widowControl w:val="0"/>
        <w:suppressAutoHyphens/>
        <w:spacing w:after="0"/>
        <w:jc w:val="both"/>
        <w:rPr>
          <w:rFonts w:ascii="Times New Roman" w:eastAsia="Thorndale AMT" w:hAnsi="Times New Roman"/>
          <w:kern w:val="1"/>
          <w:sz w:val="24"/>
          <w:szCs w:val="24"/>
          <w:lang w:eastAsia="zh-CN" w:bidi="hi-IN"/>
        </w:rPr>
      </w:pPr>
      <w:r w:rsidRPr="00D44C11">
        <w:rPr>
          <w:rFonts w:ascii="Times New Roman" w:eastAsia="Lucida Sans Unicode" w:hAnsi="Times New Roman"/>
          <w:kern w:val="1"/>
          <w:sz w:val="24"/>
          <w:szCs w:val="24"/>
          <w:lang w:eastAsia="zh-CN" w:bidi="hi-IN"/>
        </w:rPr>
        <w:t>5</w:t>
      </w:r>
      <w:r w:rsidR="00AD7D92" w:rsidRPr="00D44C11">
        <w:rPr>
          <w:rFonts w:ascii="Times New Roman" w:eastAsia="Lucida Sans Unicode" w:hAnsi="Times New Roman"/>
          <w:kern w:val="1"/>
          <w:sz w:val="24"/>
          <w:szCs w:val="24"/>
          <w:lang w:eastAsia="zh-CN" w:bidi="hi-IN"/>
        </w:rPr>
        <w:t>.3.</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kõik</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dokumendid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peavad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olema</w:t>
      </w:r>
      <w:r w:rsidR="005165BA" w:rsidRPr="00D44C11">
        <w:rPr>
          <w:rFonts w:ascii="Times New Roman" w:eastAsia="Lucida Sans Unicode" w:hAnsi="Times New Roman"/>
          <w:kern w:val="1"/>
          <w:sz w:val="24"/>
          <w:szCs w:val="24"/>
          <w:lang w:eastAsia="zh-CN" w:bidi="hi-IN"/>
        </w:rPr>
        <w:t xml:space="preserve"> lisatud digikonteinerisse ja </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allkirjastatud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pädeva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isiku</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poolt.</w:t>
      </w:r>
      <w:r w:rsidR="00AD7D92" w:rsidRPr="00D44C11">
        <w:rPr>
          <w:rFonts w:ascii="Times New Roman" w:eastAsia="Thorndale AMT" w:hAnsi="Times New Roman"/>
          <w:kern w:val="1"/>
          <w:sz w:val="24"/>
          <w:szCs w:val="24"/>
          <w:lang w:eastAsia="zh-CN" w:bidi="hi-IN"/>
        </w:rPr>
        <w:t xml:space="preserve"> </w:t>
      </w:r>
    </w:p>
    <w:p w14:paraId="2F2D69EB" w14:textId="00AFD234" w:rsidR="00A664D0" w:rsidRPr="00A664D0" w:rsidRDefault="00603A77" w:rsidP="00A664D0">
      <w:pPr>
        <w:shd w:val="clear" w:color="auto" w:fill="FFFFFF"/>
        <w:spacing w:after="0" w:line="336" w:lineRule="atLeast"/>
        <w:jc w:val="both"/>
        <w:rPr>
          <w:rFonts w:ascii="Times New Roman" w:eastAsia="Times New Roman" w:hAnsi="Times New Roman"/>
          <w:sz w:val="24"/>
          <w:szCs w:val="24"/>
          <w:lang w:eastAsia="ar-SA"/>
        </w:rPr>
      </w:pPr>
      <w:r w:rsidRPr="004469DE">
        <w:rPr>
          <w:rFonts w:ascii="Times New Roman" w:eastAsia="Lucida Sans Unicode" w:hAnsi="Times New Roman"/>
          <w:kern w:val="1"/>
          <w:sz w:val="24"/>
          <w:szCs w:val="24"/>
          <w:lang w:eastAsia="zh-CN" w:bidi="hi-IN"/>
        </w:rPr>
        <w:t>5</w:t>
      </w:r>
      <w:r w:rsidR="00AD7D92" w:rsidRPr="004469DE">
        <w:rPr>
          <w:rFonts w:ascii="Times New Roman" w:eastAsia="Lucida Sans Unicode" w:hAnsi="Times New Roman"/>
          <w:kern w:val="1"/>
          <w:sz w:val="24"/>
          <w:szCs w:val="24"/>
          <w:lang w:eastAsia="zh-CN" w:bidi="hi-IN"/>
        </w:rPr>
        <w:t>.4.</w:t>
      </w:r>
      <w:r w:rsidR="00A664D0" w:rsidRPr="004469DE">
        <w:rPr>
          <w:rFonts w:eastAsia="Lucida Sans Unicode"/>
          <w:kern w:val="1"/>
          <w:lang w:eastAsia="zh-CN" w:bidi="hi-IN"/>
        </w:rPr>
        <w:t xml:space="preserve"> </w:t>
      </w:r>
      <w:r w:rsidR="00A664D0" w:rsidRPr="004469DE">
        <w:rPr>
          <w:rFonts w:ascii="Times New Roman" w:eastAsia="Thorndale AMT" w:hAnsi="Times New Roman"/>
          <w:kern w:val="1"/>
          <w:sz w:val="24"/>
          <w:szCs w:val="24"/>
          <w:lang w:eastAsia="zh-CN" w:bidi="hi-IN"/>
        </w:rPr>
        <w:t>Digitaalselt allkirjastatud p</w:t>
      </w:r>
      <w:r w:rsidR="00A664D0" w:rsidRPr="004469DE">
        <w:rPr>
          <w:rFonts w:ascii="Times New Roman" w:eastAsia="Lucida Sans Unicode" w:hAnsi="Times New Roman"/>
          <w:kern w:val="1"/>
          <w:sz w:val="24"/>
          <w:szCs w:val="24"/>
          <w:lang w:eastAsia="zh-CN" w:bidi="hi-IN"/>
        </w:rPr>
        <w:t>akkumus</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ja</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sellega</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seotud</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 xml:space="preserve">materjalid tuleb edastada e-posti aadressile </w:t>
      </w:r>
      <w:hyperlink r:id="rId9" w:history="1">
        <w:r w:rsidR="007209E3" w:rsidRPr="00C225DB">
          <w:rPr>
            <w:rStyle w:val="Hperlink"/>
            <w:rFonts w:ascii="Times New Roman" w:hAnsi="Times New Roman"/>
            <w:sz w:val="24"/>
            <w:szCs w:val="24"/>
          </w:rPr>
          <w:t>Ulikooli1@tartu.ee</w:t>
        </w:r>
      </w:hyperlink>
      <w:r w:rsidR="00A664D0" w:rsidRPr="007209E3">
        <w:rPr>
          <w:rFonts w:ascii="Times New Roman" w:hAnsi="Times New Roman"/>
          <w:sz w:val="24"/>
          <w:szCs w:val="24"/>
        </w:rPr>
        <w:t>.</w:t>
      </w:r>
      <w:r w:rsidR="00A664D0" w:rsidRPr="004469DE">
        <w:rPr>
          <w:rFonts w:ascii="Times New Roman" w:eastAsia="Times New Roman" w:hAnsi="Times New Roman"/>
          <w:sz w:val="24"/>
          <w:szCs w:val="24"/>
          <w:lang w:eastAsia="ar-SA"/>
        </w:rPr>
        <w:t xml:space="preserve"> </w:t>
      </w:r>
      <w:r w:rsidR="00A664D0" w:rsidRPr="004469DE">
        <w:rPr>
          <w:rFonts w:ascii="Times New Roman" w:hAnsi="Times New Roman"/>
          <w:sz w:val="24"/>
          <w:szCs w:val="24"/>
        </w:rPr>
        <w:t>E-</w:t>
      </w:r>
      <w:r w:rsidR="00A664D0" w:rsidRPr="004469DE">
        <w:rPr>
          <w:rFonts w:ascii="Times New Roman" w:eastAsia="Thorndale AMT" w:hAnsi="Times New Roman"/>
          <w:kern w:val="1"/>
          <w:sz w:val="24"/>
          <w:szCs w:val="24"/>
          <w:lang w:eastAsia="zh-CN" w:bidi="hi-IN"/>
        </w:rPr>
        <w:t xml:space="preserve">kirjas tuleb esitada </w:t>
      </w:r>
      <w:r w:rsidR="00A664D0" w:rsidRPr="004469DE">
        <w:rPr>
          <w:rFonts w:ascii="Times New Roman" w:eastAsia="Lucida Sans Unicode" w:hAnsi="Times New Roman"/>
          <w:kern w:val="1"/>
          <w:sz w:val="24"/>
          <w:szCs w:val="24"/>
          <w:lang w:eastAsia="zh-CN" w:bidi="hi-IN"/>
        </w:rPr>
        <w:t>pakkuja</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täpne</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nimi,</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kontaktandmed</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ja</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registrikood</w:t>
      </w:r>
      <w:r w:rsidR="00A664D0" w:rsidRPr="004469DE">
        <w:rPr>
          <w:rFonts w:ascii="Times New Roman" w:eastAsia="Thorndale AMT" w:hAnsi="Times New Roman"/>
          <w:kern w:val="1"/>
          <w:sz w:val="24"/>
          <w:szCs w:val="24"/>
          <w:lang w:eastAsia="zh-CN" w:bidi="hi-IN"/>
        </w:rPr>
        <w:t>. E-kirja teemareal tuleb kasutada märget: „</w:t>
      </w:r>
      <w:r w:rsidR="009C6DCD" w:rsidRPr="004469DE">
        <w:rPr>
          <w:rFonts w:ascii="Times New Roman" w:eastAsia="Thorndale AMT" w:hAnsi="Times New Roman"/>
          <w:kern w:val="1"/>
          <w:sz w:val="24"/>
          <w:szCs w:val="24"/>
          <w:lang w:eastAsia="zh-CN" w:bidi="hi-IN"/>
        </w:rPr>
        <w:t>Ülikooli</w:t>
      </w:r>
      <w:r w:rsidR="00A664D0" w:rsidRPr="004469DE">
        <w:rPr>
          <w:rFonts w:ascii="Times New Roman" w:eastAsia="Thorndale AMT" w:hAnsi="Times New Roman"/>
          <w:kern w:val="1"/>
          <w:sz w:val="24"/>
          <w:szCs w:val="24"/>
          <w:lang w:eastAsia="zh-CN" w:bidi="hi-IN"/>
        </w:rPr>
        <w:t xml:space="preserve"> tn </w:t>
      </w:r>
      <w:r w:rsidR="009C6DCD" w:rsidRPr="004469DE">
        <w:rPr>
          <w:rFonts w:ascii="Times New Roman" w:eastAsia="Thorndale AMT" w:hAnsi="Times New Roman"/>
          <w:kern w:val="1"/>
          <w:sz w:val="24"/>
          <w:szCs w:val="24"/>
          <w:lang w:eastAsia="zh-CN" w:bidi="hi-IN"/>
        </w:rPr>
        <w:t>1</w:t>
      </w:r>
      <w:r w:rsidR="00A664D0" w:rsidRPr="004469DE">
        <w:rPr>
          <w:rFonts w:ascii="Times New Roman" w:eastAsia="Thorndale AMT" w:hAnsi="Times New Roman"/>
          <w:kern w:val="1"/>
          <w:sz w:val="24"/>
          <w:szCs w:val="24"/>
          <w:lang w:eastAsia="zh-CN" w:bidi="hi-IN"/>
        </w:rPr>
        <w:t xml:space="preserve"> enampakkumine, m</w:t>
      </w:r>
      <w:r w:rsidR="00A664D0" w:rsidRPr="004469DE">
        <w:rPr>
          <w:rFonts w:ascii="Times New Roman" w:eastAsia="Lucida Sans Unicode" w:hAnsi="Times New Roman"/>
          <w:kern w:val="1"/>
          <w:sz w:val="24"/>
          <w:szCs w:val="24"/>
          <w:lang w:eastAsia="zh-CN" w:bidi="hi-IN"/>
        </w:rPr>
        <w:t>itte</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avada</w:t>
      </w:r>
      <w:r w:rsidR="00A664D0" w:rsidRPr="004469DE">
        <w:rPr>
          <w:rFonts w:ascii="Times New Roman" w:eastAsia="Thorndale AMT"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 xml:space="preserve">enne </w:t>
      </w:r>
      <w:r w:rsidR="00591340">
        <w:rPr>
          <w:rFonts w:ascii="Times New Roman" w:eastAsia="Lucida Sans Unicode" w:hAnsi="Times New Roman"/>
          <w:kern w:val="1"/>
          <w:sz w:val="24"/>
          <w:szCs w:val="24"/>
          <w:lang w:eastAsia="zh-CN" w:bidi="hi-IN"/>
        </w:rPr>
        <w:t>30</w:t>
      </w:r>
      <w:r w:rsidR="00A664D0" w:rsidRPr="004469DE">
        <w:rPr>
          <w:rFonts w:ascii="Times New Roman" w:eastAsia="Lucida Sans Unicode" w:hAnsi="Times New Roman"/>
          <w:kern w:val="1"/>
          <w:sz w:val="24"/>
          <w:szCs w:val="24"/>
          <w:lang w:eastAsia="zh-CN" w:bidi="hi-IN"/>
        </w:rPr>
        <w:t>.0</w:t>
      </w:r>
      <w:r w:rsidR="004469DE" w:rsidRPr="004469DE">
        <w:rPr>
          <w:rFonts w:ascii="Times New Roman" w:eastAsia="Lucida Sans Unicode" w:hAnsi="Times New Roman"/>
          <w:kern w:val="1"/>
          <w:sz w:val="24"/>
          <w:szCs w:val="24"/>
          <w:lang w:eastAsia="zh-CN" w:bidi="hi-IN"/>
        </w:rPr>
        <w:t>9</w:t>
      </w:r>
      <w:r w:rsidR="00A664D0" w:rsidRPr="004469DE">
        <w:rPr>
          <w:rFonts w:ascii="Times New Roman" w:eastAsia="Lucida Sans Unicode" w:hAnsi="Times New Roman"/>
          <w:kern w:val="1"/>
          <w:sz w:val="24"/>
          <w:szCs w:val="24"/>
          <w:lang w:eastAsia="zh-CN" w:bidi="hi-IN"/>
        </w:rPr>
        <w:t>.</w:t>
      </w:r>
      <w:r w:rsidR="00A664D0" w:rsidRPr="004469DE">
        <w:rPr>
          <w:rFonts w:ascii="Times New Roman" w:eastAsia="Thorndale AMT" w:hAnsi="Times New Roman"/>
          <w:kern w:val="1"/>
          <w:sz w:val="24"/>
          <w:szCs w:val="24"/>
          <w:lang w:eastAsia="zh-CN" w:bidi="hi-IN"/>
        </w:rPr>
        <w:t xml:space="preserve">2026 </w:t>
      </w:r>
      <w:r w:rsidR="00A664D0" w:rsidRPr="004469DE">
        <w:rPr>
          <w:rFonts w:ascii="Times New Roman" w:eastAsia="Lucida Sans Unicode" w:hAnsi="Times New Roman"/>
          <w:kern w:val="1"/>
          <w:sz w:val="24"/>
          <w:szCs w:val="24"/>
          <w:lang w:eastAsia="zh-CN" w:bidi="hi-IN"/>
        </w:rPr>
        <w:t>kell 9:05</w:t>
      </w:r>
      <w:r w:rsidR="00A664D0" w:rsidRPr="004469DE">
        <w:rPr>
          <w:rFonts w:ascii="Times New Roman" w:eastAsia="Thorndale AMT" w:hAnsi="Times New Roman"/>
          <w:kern w:val="1"/>
          <w:sz w:val="24"/>
          <w:szCs w:val="24"/>
          <w:lang w:eastAsia="zh-CN" w:bidi="hi-IN"/>
        </w:rPr>
        <w:t>”</w:t>
      </w:r>
      <w:r w:rsidR="00A664D0" w:rsidRPr="004469DE">
        <w:rPr>
          <w:rFonts w:ascii="Times New Roman" w:eastAsia="Lucida Sans Unicode" w:hAnsi="Times New Roman"/>
          <w:kern w:val="1"/>
          <w:sz w:val="24"/>
          <w:szCs w:val="24"/>
          <w:lang w:eastAsia="zh-CN" w:bidi="hi-IN"/>
        </w:rPr>
        <w:t>.</w:t>
      </w:r>
    </w:p>
    <w:p w14:paraId="26DDE57E" w14:textId="62E75015" w:rsidR="006E395B" w:rsidRPr="009C6DCD" w:rsidRDefault="00603A77" w:rsidP="00A664D0">
      <w:pPr>
        <w:pStyle w:val="Normaallaadveeb"/>
        <w:spacing w:before="0" w:beforeAutospacing="0" w:after="0" w:line="276" w:lineRule="auto"/>
        <w:rPr>
          <w:rFonts w:eastAsia="Thorndale AMT"/>
          <w:color w:val="EE0000"/>
          <w:kern w:val="1"/>
          <w:lang w:eastAsia="zh-CN" w:bidi="hi-IN"/>
        </w:rPr>
      </w:pPr>
      <w:r w:rsidRPr="00D44C11">
        <w:rPr>
          <w:rFonts w:eastAsia="Lucida Sans Unicode"/>
          <w:kern w:val="1"/>
          <w:lang w:eastAsia="zh-CN" w:bidi="hi-IN"/>
        </w:rPr>
        <w:t>5</w:t>
      </w:r>
      <w:r w:rsidR="00AD7D92" w:rsidRPr="00D44C11">
        <w:rPr>
          <w:rFonts w:eastAsia="Lucida Sans Unicode"/>
          <w:kern w:val="1"/>
          <w:lang w:eastAsia="zh-CN" w:bidi="hi-IN"/>
        </w:rPr>
        <w:t>.5.</w:t>
      </w:r>
      <w:r w:rsidR="00AD7D92" w:rsidRPr="00D44C11">
        <w:rPr>
          <w:rFonts w:eastAsia="Thorndale AMT"/>
          <w:kern w:val="1"/>
          <w:lang w:eastAsia="zh-CN" w:bidi="hi-IN"/>
        </w:rPr>
        <w:t xml:space="preserve"> </w:t>
      </w:r>
      <w:r w:rsidR="00AD7D92" w:rsidRPr="004469DE">
        <w:rPr>
          <w:rFonts w:eastAsia="Lucida Sans Unicode"/>
          <w:b/>
          <w:bCs/>
          <w:kern w:val="1"/>
          <w:lang w:eastAsia="zh-CN" w:bidi="hi-IN"/>
        </w:rPr>
        <w:t>Pakkumuse</w:t>
      </w:r>
      <w:r w:rsidR="00AD7D92" w:rsidRPr="004469DE">
        <w:rPr>
          <w:rFonts w:eastAsia="Thorndale AMT"/>
          <w:b/>
          <w:bCs/>
          <w:kern w:val="1"/>
          <w:lang w:eastAsia="zh-CN" w:bidi="hi-IN"/>
        </w:rPr>
        <w:t xml:space="preserve"> </w:t>
      </w:r>
      <w:r w:rsidR="00AD7D92" w:rsidRPr="004469DE">
        <w:rPr>
          <w:rFonts w:eastAsia="Lucida Sans Unicode"/>
          <w:b/>
          <w:bCs/>
          <w:kern w:val="1"/>
          <w:lang w:eastAsia="zh-CN" w:bidi="hi-IN"/>
        </w:rPr>
        <w:t>esitamise</w:t>
      </w:r>
      <w:r w:rsidR="00AD7D92" w:rsidRPr="004469DE">
        <w:rPr>
          <w:rFonts w:eastAsia="Thorndale AMT"/>
          <w:b/>
          <w:bCs/>
          <w:kern w:val="1"/>
          <w:lang w:eastAsia="zh-CN" w:bidi="hi-IN"/>
        </w:rPr>
        <w:t xml:space="preserve"> </w:t>
      </w:r>
      <w:r w:rsidR="00AD7D92" w:rsidRPr="004469DE">
        <w:rPr>
          <w:rFonts w:eastAsia="Lucida Sans Unicode"/>
          <w:b/>
          <w:bCs/>
          <w:kern w:val="1"/>
          <w:lang w:eastAsia="zh-CN" w:bidi="hi-IN"/>
        </w:rPr>
        <w:t>tähtaeg</w:t>
      </w:r>
      <w:r w:rsidR="00AD7D92" w:rsidRPr="004469DE">
        <w:rPr>
          <w:rFonts w:eastAsia="Thorndale AMT"/>
          <w:b/>
          <w:bCs/>
          <w:kern w:val="1"/>
          <w:lang w:eastAsia="zh-CN" w:bidi="hi-IN"/>
        </w:rPr>
        <w:t xml:space="preserve"> </w:t>
      </w:r>
      <w:r w:rsidR="00AD7D92" w:rsidRPr="004469DE">
        <w:rPr>
          <w:rFonts w:eastAsia="Lucida Sans Unicode"/>
          <w:b/>
          <w:bCs/>
          <w:kern w:val="1"/>
          <w:lang w:eastAsia="zh-CN" w:bidi="hi-IN"/>
        </w:rPr>
        <w:t>on</w:t>
      </w:r>
      <w:r w:rsidR="006E395B" w:rsidRPr="004469DE">
        <w:rPr>
          <w:rFonts w:eastAsia="Lucida Sans Unicode"/>
          <w:b/>
          <w:bCs/>
          <w:kern w:val="1"/>
          <w:lang w:eastAsia="zh-CN" w:bidi="hi-IN"/>
        </w:rPr>
        <w:t xml:space="preserve"> </w:t>
      </w:r>
      <w:r w:rsidR="00591340">
        <w:rPr>
          <w:rFonts w:eastAsia="Lucida Sans Unicode"/>
          <w:b/>
          <w:bCs/>
          <w:kern w:val="1"/>
          <w:lang w:eastAsia="zh-CN" w:bidi="hi-IN"/>
        </w:rPr>
        <w:t>30</w:t>
      </w:r>
      <w:r w:rsidR="006E395B" w:rsidRPr="004469DE">
        <w:rPr>
          <w:rFonts w:eastAsia="Lucida Sans Unicode"/>
          <w:b/>
          <w:bCs/>
          <w:kern w:val="1"/>
          <w:lang w:eastAsia="zh-CN" w:bidi="hi-IN"/>
        </w:rPr>
        <w:t>.0</w:t>
      </w:r>
      <w:r w:rsidR="009C6DCD" w:rsidRPr="004469DE">
        <w:rPr>
          <w:rFonts w:eastAsia="Lucida Sans Unicode"/>
          <w:b/>
          <w:bCs/>
          <w:kern w:val="1"/>
          <w:lang w:eastAsia="zh-CN" w:bidi="hi-IN"/>
        </w:rPr>
        <w:t>9</w:t>
      </w:r>
      <w:r w:rsidR="006E395B" w:rsidRPr="004469DE">
        <w:rPr>
          <w:rFonts w:eastAsia="Lucida Sans Unicode"/>
          <w:b/>
          <w:bCs/>
          <w:kern w:val="1"/>
          <w:lang w:eastAsia="zh-CN" w:bidi="hi-IN"/>
        </w:rPr>
        <w:t>.</w:t>
      </w:r>
      <w:r w:rsidR="00AD7D92" w:rsidRPr="004469DE">
        <w:rPr>
          <w:rFonts w:eastAsia="Lucida Sans Unicode"/>
          <w:b/>
          <w:bCs/>
          <w:kern w:val="1"/>
          <w:lang w:eastAsia="zh-CN" w:bidi="hi-IN"/>
        </w:rPr>
        <w:t>20</w:t>
      </w:r>
      <w:r w:rsidR="00536689" w:rsidRPr="004469DE">
        <w:rPr>
          <w:rFonts w:eastAsia="Lucida Sans Unicode"/>
          <w:b/>
          <w:bCs/>
          <w:kern w:val="1"/>
          <w:lang w:eastAsia="zh-CN" w:bidi="hi-IN"/>
        </w:rPr>
        <w:t>2</w:t>
      </w:r>
      <w:r w:rsidR="00C45C9F" w:rsidRPr="004469DE">
        <w:rPr>
          <w:rFonts w:eastAsia="Lucida Sans Unicode"/>
          <w:b/>
          <w:bCs/>
          <w:kern w:val="1"/>
          <w:lang w:eastAsia="zh-CN" w:bidi="hi-IN"/>
        </w:rPr>
        <w:t>6</w:t>
      </w:r>
      <w:r w:rsidR="00AD7D92" w:rsidRPr="004469DE">
        <w:rPr>
          <w:rFonts w:eastAsia="Thorndale AMT"/>
          <w:b/>
          <w:bCs/>
          <w:kern w:val="1"/>
          <w:lang w:eastAsia="zh-CN" w:bidi="hi-IN"/>
        </w:rPr>
        <w:t xml:space="preserve"> </w:t>
      </w:r>
      <w:r w:rsidR="00AD7D92" w:rsidRPr="004469DE">
        <w:rPr>
          <w:rFonts w:eastAsia="Lucida Sans Unicode"/>
          <w:b/>
          <w:bCs/>
          <w:kern w:val="1"/>
          <w:lang w:eastAsia="zh-CN" w:bidi="hi-IN"/>
        </w:rPr>
        <w:t>kell</w:t>
      </w:r>
      <w:r w:rsidR="00AD7D92" w:rsidRPr="004469DE">
        <w:rPr>
          <w:rFonts w:eastAsia="Thorndale AMT"/>
          <w:b/>
          <w:bCs/>
          <w:kern w:val="1"/>
          <w:lang w:eastAsia="zh-CN" w:bidi="hi-IN"/>
        </w:rPr>
        <w:t xml:space="preserve"> </w:t>
      </w:r>
      <w:r w:rsidR="00A664D0" w:rsidRPr="004469DE">
        <w:rPr>
          <w:rFonts w:eastAsia="Lucida Sans Unicode"/>
          <w:b/>
          <w:bCs/>
          <w:kern w:val="1"/>
          <w:lang w:eastAsia="zh-CN" w:bidi="hi-IN"/>
        </w:rPr>
        <w:t>9</w:t>
      </w:r>
      <w:r w:rsidR="00AD7D92" w:rsidRPr="004469DE">
        <w:rPr>
          <w:rFonts w:eastAsia="Lucida Sans Unicode"/>
          <w:b/>
          <w:bCs/>
          <w:kern w:val="1"/>
          <w:lang w:eastAsia="zh-CN" w:bidi="hi-IN"/>
        </w:rPr>
        <w:t>.0</w:t>
      </w:r>
      <w:r w:rsidR="00C8458D" w:rsidRPr="004469DE">
        <w:rPr>
          <w:rFonts w:eastAsia="Lucida Sans Unicode"/>
          <w:b/>
          <w:bCs/>
          <w:kern w:val="1"/>
          <w:lang w:eastAsia="zh-CN" w:bidi="hi-IN"/>
        </w:rPr>
        <w:t>0</w:t>
      </w:r>
      <w:r w:rsidR="006E395B" w:rsidRPr="004469DE">
        <w:rPr>
          <w:rFonts w:eastAsia="Lucida Sans Unicode"/>
          <w:b/>
          <w:bCs/>
          <w:kern w:val="1"/>
          <w:lang w:eastAsia="zh-CN" w:bidi="hi-IN"/>
        </w:rPr>
        <w:t>.</w:t>
      </w:r>
    </w:p>
    <w:p w14:paraId="49B04ADD" w14:textId="48B467A5" w:rsidR="00AD7D92" w:rsidRPr="00D44C11" w:rsidRDefault="00603A77"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5</w:t>
      </w:r>
      <w:r w:rsidR="00AD7D92" w:rsidRPr="00D44C11">
        <w:rPr>
          <w:rFonts w:ascii="Times New Roman" w:eastAsia="Lucida Sans Unicode" w:hAnsi="Times New Roman"/>
          <w:kern w:val="1"/>
          <w:sz w:val="24"/>
          <w:szCs w:val="24"/>
          <w:lang w:eastAsia="zh-CN" w:bidi="hi-IN"/>
        </w:rPr>
        <w:t>.</w:t>
      </w:r>
      <w:r w:rsidR="00A664D0">
        <w:rPr>
          <w:rFonts w:ascii="Times New Roman" w:eastAsia="Lucida Sans Unicode" w:hAnsi="Times New Roman"/>
          <w:kern w:val="1"/>
          <w:sz w:val="24"/>
          <w:szCs w:val="24"/>
          <w:lang w:eastAsia="zh-CN" w:bidi="hi-IN"/>
        </w:rPr>
        <w:t>6</w:t>
      </w:r>
      <w:r w:rsidR="00AD7D92" w:rsidRPr="00D44C11">
        <w:rPr>
          <w:rFonts w:ascii="Times New Roman" w:eastAsia="Lucida Sans Unicode" w:hAnsi="Times New Roman"/>
          <w:kern w:val="1"/>
          <w:sz w:val="24"/>
          <w:szCs w:val="24"/>
          <w:lang w:eastAsia="zh-CN" w:bidi="hi-IN"/>
        </w:rPr>
        <w:t>.</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Pakkuja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kannab</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kõik</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ettevalmistamisega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ning</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esitamisega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seotud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kulud.</w:t>
      </w:r>
    </w:p>
    <w:p w14:paraId="0B34C9B8" w14:textId="285EE6D5" w:rsidR="00AD7D92" w:rsidRPr="00D44C11" w:rsidRDefault="00603A77"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5</w:t>
      </w:r>
      <w:r w:rsidR="00AD7D92" w:rsidRPr="00D44C11">
        <w:rPr>
          <w:rFonts w:ascii="Times New Roman" w:eastAsia="Lucida Sans Unicode" w:hAnsi="Times New Roman"/>
          <w:kern w:val="1"/>
          <w:sz w:val="24"/>
          <w:szCs w:val="24"/>
          <w:lang w:eastAsia="zh-CN" w:bidi="hi-IN"/>
        </w:rPr>
        <w:t>.</w:t>
      </w:r>
      <w:r w:rsidR="00A664D0">
        <w:rPr>
          <w:rFonts w:ascii="Times New Roman" w:eastAsia="Lucida Sans Unicode" w:hAnsi="Times New Roman"/>
          <w:kern w:val="1"/>
          <w:sz w:val="24"/>
          <w:szCs w:val="24"/>
          <w:lang w:eastAsia="zh-CN" w:bidi="hi-IN"/>
        </w:rPr>
        <w:t>7</w:t>
      </w:r>
      <w:r w:rsidR="00AD7D92" w:rsidRPr="00D44C11">
        <w:rPr>
          <w:rFonts w:ascii="Times New Roman" w:eastAsia="Lucida Sans Unicode" w:hAnsi="Times New Roman"/>
          <w:kern w:val="1"/>
          <w:sz w:val="24"/>
          <w:szCs w:val="24"/>
          <w:lang w:eastAsia="zh-CN" w:bidi="hi-IN"/>
        </w:rPr>
        <w:t>.</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Pakkuja</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võtab</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enda</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kanda</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pakkumuse</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õigeaegse</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üleandmise</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kogu</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riski,</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kaasa</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arvatud</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vääramatu</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jõu</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toime</w:t>
      </w:r>
      <w:r w:rsidR="00AD7D92" w:rsidRPr="00D44C11">
        <w:rPr>
          <w:rFonts w:ascii="Times New Roman" w:eastAsia="Times New Roman"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võimaluse.</w:t>
      </w:r>
    </w:p>
    <w:p w14:paraId="032B4BA0" w14:textId="77777777" w:rsidR="00AD7D92" w:rsidRPr="00D44C11" w:rsidRDefault="00AD7D92" w:rsidP="00D44C11">
      <w:pPr>
        <w:widowControl w:val="0"/>
        <w:suppressAutoHyphens/>
        <w:spacing w:after="0"/>
        <w:jc w:val="both"/>
        <w:rPr>
          <w:rFonts w:ascii="Times New Roman" w:eastAsia="Lucida Sans Unicode" w:hAnsi="Times New Roman"/>
          <w:kern w:val="1"/>
          <w:sz w:val="24"/>
          <w:szCs w:val="24"/>
          <w:lang w:eastAsia="zh-CN" w:bidi="hi-IN"/>
        </w:rPr>
      </w:pPr>
    </w:p>
    <w:p w14:paraId="2F00D9F2" w14:textId="77777777" w:rsidR="00AD7D92" w:rsidRPr="00D44C11" w:rsidRDefault="00603A77" w:rsidP="00D44C11">
      <w:pPr>
        <w:widowControl w:val="0"/>
        <w:suppressAutoHyphens/>
        <w:spacing w:after="0"/>
        <w:jc w:val="both"/>
        <w:rPr>
          <w:rFonts w:ascii="Times New Roman" w:eastAsia="Lucida Sans Unicode" w:hAnsi="Times New Roman"/>
          <w:b/>
          <w:kern w:val="1"/>
          <w:sz w:val="24"/>
          <w:szCs w:val="24"/>
          <w:lang w:eastAsia="zh-CN" w:bidi="hi-IN"/>
        </w:rPr>
      </w:pPr>
      <w:r w:rsidRPr="00D44C11">
        <w:rPr>
          <w:rFonts w:ascii="Times New Roman" w:eastAsia="Lucida Sans Unicode" w:hAnsi="Times New Roman"/>
          <w:b/>
          <w:kern w:val="1"/>
          <w:sz w:val="24"/>
          <w:szCs w:val="24"/>
          <w:lang w:eastAsia="zh-CN" w:bidi="hi-IN"/>
        </w:rPr>
        <w:t>6</w:t>
      </w:r>
      <w:r w:rsidR="00AD7D92" w:rsidRPr="00D44C11">
        <w:rPr>
          <w:rFonts w:ascii="Times New Roman" w:eastAsia="Lucida Sans Unicode" w:hAnsi="Times New Roman"/>
          <w:b/>
          <w:kern w:val="1"/>
          <w:sz w:val="24"/>
          <w:szCs w:val="24"/>
          <w:lang w:eastAsia="zh-CN" w:bidi="hi-IN"/>
        </w:rPr>
        <w:t>.</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Pakkumuste</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avamine,</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pakkumuste</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läbivaatamine</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ja</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läbirääkimiste</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pidamine</w:t>
      </w:r>
    </w:p>
    <w:p w14:paraId="4EB5E1D2" w14:textId="3B3CB67F" w:rsidR="00AD7D92" w:rsidRPr="00D44C11" w:rsidRDefault="00603A77" w:rsidP="00D44C11">
      <w:pPr>
        <w:widowControl w:val="0"/>
        <w:suppressAutoHyphens/>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6</w:t>
      </w:r>
      <w:r w:rsidR="00AD7D92" w:rsidRPr="00D44C11">
        <w:rPr>
          <w:rFonts w:ascii="Times New Roman" w:eastAsia="Lucida Sans Unicode" w:hAnsi="Times New Roman"/>
          <w:kern w:val="1"/>
          <w:sz w:val="24"/>
          <w:szCs w:val="24"/>
          <w:lang w:eastAsia="zh-CN" w:bidi="hi-IN"/>
        </w:rPr>
        <w:t>.1.</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Pakkumused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avatakse</w:t>
      </w:r>
      <w:r w:rsidR="006E395B" w:rsidRPr="00D44C11">
        <w:rPr>
          <w:rFonts w:ascii="Times New Roman" w:eastAsia="Thorndale AMT" w:hAnsi="Times New Roman"/>
          <w:kern w:val="1"/>
          <w:sz w:val="24"/>
          <w:szCs w:val="24"/>
          <w:lang w:eastAsia="zh-CN" w:bidi="hi-IN"/>
        </w:rPr>
        <w:t xml:space="preserve"> </w:t>
      </w:r>
      <w:r w:rsidR="00591340">
        <w:rPr>
          <w:rFonts w:ascii="Times New Roman" w:eastAsia="Thorndale AMT" w:hAnsi="Times New Roman"/>
          <w:kern w:val="1"/>
          <w:sz w:val="24"/>
          <w:szCs w:val="24"/>
          <w:lang w:eastAsia="zh-CN" w:bidi="hi-IN"/>
        </w:rPr>
        <w:t>30</w:t>
      </w:r>
      <w:r w:rsidR="006E395B" w:rsidRPr="004469DE">
        <w:rPr>
          <w:rFonts w:ascii="Times New Roman" w:eastAsia="Thorndale AMT" w:hAnsi="Times New Roman"/>
          <w:kern w:val="1"/>
          <w:sz w:val="24"/>
          <w:szCs w:val="24"/>
          <w:lang w:eastAsia="zh-CN" w:bidi="hi-IN"/>
        </w:rPr>
        <w:t>.0</w:t>
      </w:r>
      <w:r w:rsidR="004469DE" w:rsidRPr="004469DE">
        <w:rPr>
          <w:rFonts w:ascii="Times New Roman" w:eastAsia="Thorndale AMT" w:hAnsi="Times New Roman"/>
          <w:kern w:val="1"/>
          <w:sz w:val="24"/>
          <w:szCs w:val="24"/>
          <w:lang w:eastAsia="zh-CN" w:bidi="hi-IN"/>
        </w:rPr>
        <w:t>9</w:t>
      </w:r>
      <w:r w:rsidR="006E395B" w:rsidRPr="004469DE">
        <w:rPr>
          <w:rFonts w:ascii="Times New Roman" w:eastAsia="Thorndale AMT" w:hAnsi="Times New Roman"/>
          <w:kern w:val="1"/>
          <w:sz w:val="24"/>
          <w:szCs w:val="24"/>
          <w:lang w:eastAsia="zh-CN" w:bidi="hi-IN"/>
        </w:rPr>
        <w:t>.</w:t>
      </w:r>
      <w:r w:rsidR="00AD7D92" w:rsidRPr="004469DE">
        <w:rPr>
          <w:rFonts w:ascii="Times New Roman" w:eastAsia="Lucida Sans Unicode" w:hAnsi="Times New Roman"/>
          <w:kern w:val="1"/>
          <w:sz w:val="24"/>
          <w:szCs w:val="24"/>
          <w:lang w:eastAsia="zh-CN" w:bidi="hi-IN"/>
        </w:rPr>
        <w:t>20</w:t>
      </w:r>
      <w:r w:rsidR="00536689" w:rsidRPr="004469DE">
        <w:rPr>
          <w:rFonts w:ascii="Times New Roman" w:eastAsia="Lucida Sans Unicode" w:hAnsi="Times New Roman"/>
          <w:kern w:val="1"/>
          <w:sz w:val="24"/>
          <w:szCs w:val="24"/>
          <w:lang w:eastAsia="zh-CN" w:bidi="hi-IN"/>
        </w:rPr>
        <w:t>2</w:t>
      </w:r>
      <w:r w:rsidR="00C45C9F" w:rsidRPr="004469DE">
        <w:rPr>
          <w:rFonts w:ascii="Times New Roman" w:eastAsia="Lucida Sans Unicode" w:hAnsi="Times New Roman"/>
          <w:kern w:val="1"/>
          <w:sz w:val="24"/>
          <w:szCs w:val="24"/>
          <w:lang w:eastAsia="zh-CN" w:bidi="hi-IN"/>
        </w:rPr>
        <w:t>6</w:t>
      </w:r>
      <w:r w:rsidR="00AD7D92" w:rsidRPr="004469DE">
        <w:rPr>
          <w:rFonts w:ascii="Times New Roman" w:eastAsia="Thorndale AMT" w:hAnsi="Times New Roman"/>
          <w:kern w:val="1"/>
          <w:sz w:val="24"/>
          <w:szCs w:val="24"/>
          <w:lang w:eastAsia="zh-CN" w:bidi="hi-IN"/>
        </w:rPr>
        <w:t xml:space="preserve"> </w:t>
      </w:r>
      <w:r w:rsidR="00AD7D92" w:rsidRPr="004469DE">
        <w:rPr>
          <w:rFonts w:ascii="Times New Roman" w:eastAsia="Lucida Sans Unicode" w:hAnsi="Times New Roman"/>
          <w:kern w:val="1"/>
          <w:sz w:val="24"/>
          <w:szCs w:val="24"/>
          <w:lang w:eastAsia="zh-CN" w:bidi="hi-IN"/>
        </w:rPr>
        <w:t>kell</w:t>
      </w:r>
      <w:r w:rsidR="00AA76EB" w:rsidRPr="004469DE">
        <w:rPr>
          <w:rFonts w:ascii="Times New Roman" w:eastAsia="Thorndale AMT" w:hAnsi="Times New Roman"/>
          <w:kern w:val="1"/>
          <w:sz w:val="24"/>
          <w:szCs w:val="24"/>
          <w:lang w:eastAsia="zh-CN" w:bidi="hi-IN"/>
        </w:rPr>
        <w:t xml:space="preserve"> </w:t>
      </w:r>
      <w:r w:rsidR="00A664D0" w:rsidRPr="004469DE">
        <w:rPr>
          <w:rFonts w:ascii="Times New Roman" w:eastAsia="Thorndale AMT" w:hAnsi="Times New Roman"/>
          <w:kern w:val="1"/>
          <w:sz w:val="24"/>
          <w:szCs w:val="24"/>
          <w:lang w:eastAsia="zh-CN" w:bidi="hi-IN"/>
        </w:rPr>
        <w:t>9</w:t>
      </w:r>
      <w:r w:rsidR="00AA76EB" w:rsidRPr="004469DE">
        <w:rPr>
          <w:rFonts w:ascii="Times New Roman" w:eastAsia="Thorndale AMT" w:hAnsi="Times New Roman"/>
          <w:kern w:val="1"/>
          <w:sz w:val="24"/>
          <w:szCs w:val="24"/>
          <w:lang w:eastAsia="zh-CN" w:bidi="hi-IN"/>
        </w:rPr>
        <w:t>.0</w:t>
      </w:r>
      <w:r w:rsidR="00ED758A" w:rsidRPr="004469DE">
        <w:rPr>
          <w:rFonts w:ascii="Times New Roman" w:eastAsia="Thorndale AMT" w:hAnsi="Times New Roman"/>
          <w:kern w:val="1"/>
          <w:sz w:val="24"/>
          <w:szCs w:val="24"/>
          <w:lang w:eastAsia="zh-CN" w:bidi="hi-IN"/>
        </w:rPr>
        <w:t>5</w:t>
      </w:r>
      <w:r w:rsidR="00AD7D92" w:rsidRPr="004469DE">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Tartu</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Linnavalitsuse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linnavarade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osakonnas</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aadressil</w:t>
      </w:r>
      <w:r w:rsidR="007F58B4"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Küüni</w:t>
      </w:r>
      <w:r w:rsidR="00AD7D92" w:rsidRPr="00D44C11">
        <w:rPr>
          <w:rFonts w:ascii="Times New Roman" w:eastAsia="Thorndale AMT" w:hAnsi="Times New Roman"/>
          <w:kern w:val="1"/>
          <w:sz w:val="24"/>
          <w:szCs w:val="24"/>
          <w:lang w:eastAsia="zh-CN" w:bidi="hi-IN"/>
        </w:rPr>
        <w:t xml:space="preserve"> </w:t>
      </w:r>
      <w:r w:rsidR="007F58B4" w:rsidRPr="00D44C11">
        <w:rPr>
          <w:rFonts w:ascii="Times New Roman" w:eastAsia="Thorndale AMT" w:hAnsi="Times New Roman"/>
          <w:kern w:val="1"/>
          <w:sz w:val="24"/>
          <w:szCs w:val="24"/>
          <w:lang w:eastAsia="zh-CN" w:bidi="hi-IN"/>
        </w:rPr>
        <w:t xml:space="preserve">tn </w:t>
      </w:r>
      <w:r w:rsidR="00AD7D92" w:rsidRPr="00D44C11">
        <w:rPr>
          <w:rFonts w:ascii="Times New Roman" w:eastAsia="Lucida Sans Unicode" w:hAnsi="Times New Roman"/>
          <w:kern w:val="1"/>
          <w:sz w:val="24"/>
          <w:szCs w:val="24"/>
          <w:lang w:eastAsia="zh-CN" w:bidi="hi-IN"/>
        </w:rPr>
        <w:t>1</w:t>
      </w:r>
      <w:r w:rsidR="007F58B4" w:rsidRPr="00D44C11">
        <w:rPr>
          <w:rFonts w:ascii="Times New Roman" w:eastAsia="Lucida Sans Unicode" w:hAnsi="Times New Roman"/>
          <w:kern w:val="1"/>
          <w:sz w:val="24"/>
          <w:szCs w:val="24"/>
          <w:lang w:eastAsia="zh-CN" w:bidi="hi-IN"/>
        </w:rPr>
        <w:t>, Tartu</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kabinet</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1</w:t>
      </w:r>
      <w:r w:rsidR="00C45C9F" w:rsidRPr="00D44C11">
        <w:rPr>
          <w:rFonts w:ascii="Times New Roman" w:eastAsia="Lucida Sans Unicode" w:hAnsi="Times New Roman"/>
          <w:kern w:val="1"/>
          <w:sz w:val="24"/>
          <w:szCs w:val="24"/>
          <w:lang w:eastAsia="zh-CN" w:bidi="hi-IN"/>
        </w:rPr>
        <w:t>08</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läbirääkimistega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pakkumise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läbiviimiseks</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moodustatud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komisjoni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poolt.</w:t>
      </w:r>
    </w:p>
    <w:p w14:paraId="32A51C04" w14:textId="77777777" w:rsidR="00AD7D92" w:rsidRPr="00D44C11" w:rsidRDefault="00603A77" w:rsidP="00D44C11">
      <w:pPr>
        <w:widowControl w:val="0"/>
        <w:tabs>
          <w:tab w:val="left" w:pos="720"/>
        </w:tabs>
        <w:suppressAutoHyphens/>
        <w:autoSpaceDE w:val="0"/>
        <w:spacing w:after="0"/>
        <w:jc w:val="both"/>
        <w:rPr>
          <w:rFonts w:ascii="Times New Roman" w:eastAsia="Lucida Sans Unicode" w:hAnsi="Times New Roman"/>
          <w:kern w:val="1"/>
          <w:sz w:val="24"/>
          <w:szCs w:val="24"/>
          <w:lang w:eastAsia="zh-CN" w:bidi="hi-IN"/>
        </w:rPr>
      </w:pPr>
      <w:r w:rsidRPr="00D44C11">
        <w:rPr>
          <w:rFonts w:ascii="Times New Roman" w:eastAsia="Lucida Sans Unicode" w:hAnsi="Times New Roman"/>
          <w:kern w:val="1"/>
          <w:sz w:val="24"/>
          <w:szCs w:val="24"/>
          <w:lang w:eastAsia="zh-CN" w:bidi="hi-IN"/>
        </w:rPr>
        <w:t>6</w:t>
      </w:r>
      <w:r w:rsidR="00AD7D92" w:rsidRPr="00D44C11">
        <w:rPr>
          <w:rFonts w:ascii="Times New Roman" w:eastAsia="Lucida Sans Unicode" w:hAnsi="Times New Roman"/>
          <w:kern w:val="1"/>
          <w:sz w:val="24"/>
          <w:szCs w:val="24"/>
          <w:lang w:eastAsia="zh-CN" w:bidi="hi-IN"/>
        </w:rPr>
        <w:t>.2.</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Punktis</w:t>
      </w:r>
      <w:r w:rsidR="00AD7D92" w:rsidRPr="00D44C11">
        <w:rPr>
          <w:rFonts w:ascii="Times New Roman" w:eastAsia="Thorndale AMT" w:hAnsi="Times New Roman"/>
          <w:kern w:val="1"/>
          <w:sz w:val="24"/>
          <w:szCs w:val="24"/>
          <w:lang w:eastAsia="zh-CN" w:bidi="hi-IN"/>
        </w:rPr>
        <w:t xml:space="preserve"> </w:t>
      </w:r>
      <w:r w:rsidRPr="00D44C11">
        <w:rPr>
          <w:rFonts w:ascii="Times New Roman" w:eastAsia="Lucida Sans Unicode" w:hAnsi="Times New Roman"/>
          <w:kern w:val="1"/>
          <w:sz w:val="24"/>
          <w:szCs w:val="24"/>
          <w:lang w:eastAsia="zh-CN" w:bidi="hi-IN"/>
        </w:rPr>
        <w:t>5</w:t>
      </w:r>
      <w:r w:rsidR="00AD7D92" w:rsidRPr="00D44C11">
        <w:rPr>
          <w:rFonts w:ascii="Times New Roman" w:eastAsia="Lucida Sans Unicode" w:hAnsi="Times New Roman"/>
          <w:kern w:val="1"/>
          <w:sz w:val="24"/>
          <w:szCs w:val="24"/>
          <w:lang w:eastAsia="zh-CN" w:bidi="hi-IN"/>
        </w:rPr>
        <w:t>.5.</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nimetatud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tähtajast</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hiljem</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saabunud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avata,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ei</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võeta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arvesse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ja</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tagastatakse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pakkumuse</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teinud</w:t>
      </w:r>
      <w:r w:rsidR="00AD7D92" w:rsidRPr="00D44C11">
        <w:rPr>
          <w:rFonts w:ascii="Times New Roman" w:eastAsia="Thorndale AMT" w:hAnsi="Times New Roman"/>
          <w:kern w:val="1"/>
          <w:sz w:val="24"/>
          <w:szCs w:val="24"/>
          <w:lang w:eastAsia="zh-CN" w:bidi="hi-IN"/>
        </w:rPr>
        <w:t xml:space="preserve"> </w:t>
      </w:r>
      <w:r w:rsidR="00AD7D92" w:rsidRPr="00D44C11">
        <w:rPr>
          <w:rFonts w:ascii="Times New Roman" w:eastAsia="Lucida Sans Unicode" w:hAnsi="Times New Roman"/>
          <w:kern w:val="1"/>
          <w:sz w:val="24"/>
          <w:szCs w:val="24"/>
          <w:lang w:eastAsia="zh-CN" w:bidi="hi-IN"/>
        </w:rPr>
        <w:t>isikule.</w:t>
      </w:r>
    </w:p>
    <w:p w14:paraId="07D482F9" w14:textId="77777777" w:rsidR="00A664D0" w:rsidRPr="004469DE" w:rsidRDefault="00A664D0" w:rsidP="00A664D0">
      <w:pPr>
        <w:widowControl w:val="0"/>
        <w:tabs>
          <w:tab w:val="left" w:pos="720"/>
        </w:tabs>
        <w:suppressAutoHyphens/>
        <w:autoSpaceDE w:val="0"/>
        <w:spacing w:after="0" w:line="360" w:lineRule="auto"/>
        <w:jc w:val="both"/>
        <w:rPr>
          <w:rFonts w:ascii="Times New Roman" w:eastAsia="Lucida Sans Unicode" w:hAnsi="Times New Roman"/>
          <w:kern w:val="1"/>
          <w:sz w:val="24"/>
          <w:szCs w:val="24"/>
          <w:lang w:eastAsia="zh-CN" w:bidi="hi-IN"/>
        </w:rPr>
      </w:pPr>
      <w:r w:rsidRPr="004469DE">
        <w:rPr>
          <w:rFonts w:ascii="Times New Roman" w:eastAsia="Lucida Sans Unicode" w:hAnsi="Times New Roman"/>
          <w:kern w:val="1"/>
          <w:sz w:val="24"/>
          <w:szCs w:val="24"/>
          <w:lang w:eastAsia="zh-CN" w:bidi="hi-IN"/>
        </w:rPr>
        <w:t>6.3.</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Komisjon</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kontrollib,</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kas</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pakkuja</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vastab</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läbirääkimistega</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pakkumise</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tingimustes</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esitatud</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nõuetele</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ja</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hindab</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pakkumuse</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vastavust</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läbirääkimistega</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pakkumise</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 xml:space="preserve">tingimustele. </w:t>
      </w:r>
    </w:p>
    <w:p w14:paraId="7EB14B1E" w14:textId="77777777" w:rsidR="00A664D0" w:rsidRPr="000A0AC0" w:rsidRDefault="00A664D0" w:rsidP="00A664D0">
      <w:pPr>
        <w:widowControl w:val="0"/>
        <w:tabs>
          <w:tab w:val="left" w:pos="720"/>
        </w:tabs>
        <w:suppressAutoHyphens/>
        <w:autoSpaceDE w:val="0"/>
        <w:spacing w:after="0" w:line="360" w:lineRule="auto"/>
        <w:jc w:val="both"/>
        <w:rPr>
          <w:rFonts w:ascii="Times New Roman" w:eastAsia="Lucida Sans Unicode" w:hAnsi="Times New Roman"/>
          <w:kern w:val="1"/>
          <w:sz w:val="24"/>
          <w:szCs w:val="24"/>
          <w:lang w:eastAsia="zh-CN" w:bidi="hi-IN"/>
        </w:rPr>
      </w:pPr>
      <w:r w:rsidRPr="000A0AC0">
        <w:rPr>
          <w:rFonts w:ascii="Times New Roman" w:eastAsia="Lucida Sans Unicode" w:hAnsi="Times New Roman"/>
          <w:kern w:val="1"/>
          <w:sz w:val="24"/>
          <w:szCs w:val="24"/>
          <w:lang w:eastAsia="zh-CN" w:bidi="hi-IN"/>
        </w:rPr>
        <w:t>6.4.</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Pakkuja,</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kes</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ei</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vasta</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läbirääkimistega</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pakkumise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tingimustes</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esitatud</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nõuetele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või</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kelle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pakkumus</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ei</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vasta</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läbirääkimistega</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pakkumuse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tingimustele,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kõrvaldatakse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menetlusest</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ning</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teda</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läbirääkimistele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ei</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 xml:space="preserve">lubata. Teave pakkumuse esitanud pakkujate ja pakkumuste vastavuse kohta </w:t>
      </w:r>
      <w:r w:rsidRPr="000A0AC0">
        <w:rPr>
          <w:rFonts w:ascii="Times New Roman" w:eastAsia="Lucida Sans Unicode" w:hAnsi="Times New Roman"/>
          <w:kern w:val="1"/>
          <w:sz w:val="24"/>
          <w:szCs w:val="24"/>
          <w:lang w:eastAsia="zh-CN" w:bidi="hi-IN"/>
        </w:rPr>
        <w:lastRenderedPageBreak/>
        <w:t>esitatakse kõigile pakkujatele.</w:t>
      </w:r>
    </w:p>
    <w:p w14:paraId="729BB4BB" w14:textId="77777777" w:rsidR="00A664D0" w:rsidRPr="000A0AC0" w:rsidRDefault="00A664D0" w:rsidP="00A664D0">
      <w:pPr>
        <w:widowControl w:val="0"/>
        <w:tabs>
          <w:tab w:val="left" w:pos="720"/>
        </w:tabs>
        <w:suppressAutoHyphens/>
        <w:autoSpaceDE w:val="0"/>
        <w:spacing w:after="0" w:line="360" w:lineRule="auto"/>
        <w:jc w:val="both"/>
        <w:rPr>
          <w:rFonts w:ascii="Times New Roman" w:eastAsia="Lucida Sans Unicode" w:hAnsi="Times New Roman"/>
          <w:kern w:val="1"/>
          <w:sz w:val="24"/>
          <w:szCs w:val="24"/>
          <w:lang w:eastAsia="zh-CN" w:bidi="hi-IN"/>
        </w:rPr>
      </w:pPr>
      <w:r w:rsidRPr="000A0AC0">
        <w:rPr>
          <w:rFonts w:ascii="Times New Roman" w:eastAsia="Lucida Sans Unicode" w:hAnsi="Times New Roman"/>
          <w:kern w:val="1"/>
          <w:sz w:val="24"/>
          <w:szCs w:val="24"/>
          <w:lang w:eastAsia="zh-CN" w:bidi="hi-IN"/>
        </w:rPr>
        <w:t>6.5.</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Nõuetele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vastava</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pakkumuse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esitanud</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pakkuja</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kutsutakse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läbirääkimistele,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kui</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pakkumise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korraldaja</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peab</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läbirääkimisi</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vajalikuks. Läbirääkimiste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sisu</w:t>
      </w:r>
      <w:r w:rsidRPr="000A0AC0">
        <w:rPr>
          <w:rFonts w:ascii="Times New Roman" w:eastAsia="Thorndale AMT" w:hAnsi="Times New Roman"/>
          <w:kern w:val="1"/>
          <w:sz w:val="24"/>
          <w:szCs w:val="24"/>
          <w:lang w:eastAsia="zh-CN" w:bidi="hi-IN"/>
        </w:rPr>
        <w:t xml:space="preserve"> ei avaldata teistele pakkujatele ega kolmandatele isikutele. </w:t>
      </w:r>
      <w:r w:rsidRPr="000A0AC0">
        <w:rPr>
          <w:rFonts w:ascii="Times New Roman" w:eastAsia="Lucida Sans Unicode" w:hAnsi="Times New Roman"/>
          <w:kern w:val="1"/>
          <w:sz w:val="24"/>
          <w:szCs w:val="24"/>
          <w:lang w:eastAsia="zh-CN" w:bidi="hi-IN"/>
        </w:rPr>
        <w:t>Komisjonil on õigus pidada läbirääkimisi nii esitatud pakkumuse kui ka enampakkumiste tingimiste üle.</w:t>
      </w:r>
    </w:p>
    <w:p w14:paraId="5A716D6E" w14:textId="77777777" w:rsidR="00A664D0" w:rsidRPr="000A0AC0" w:rsidRDefault="00A664D0" w:rsidP="00A664D0">
      <w:pPr>
        <w:widowControl w:val="0"/>
        <w:tabs>
          <w:tab w:val="left" w:pos="720"/>
        </w:tabs>
        <w:suppressAutoHyphens/>
        <w:autoSpaceDE w:val="0"/>
        <w:spacing w:after="0" w:line="360" w:lineRule="auto"/>
        <w:jc w:val="both"/>
        <w:rPr>
          <w:rFonts w:ascii="Times New Roman" w:eastAsia="Lucida Sans Unicode" w:hAnsi="Times New Roman"/>
          <w:color w:val="000000"/>
          <w:kern w:val="1"/>
          <w:sz w:val="24"/>
          <w:szCs w:val="24"/>
          <w:lang w:eastAsia="zh-CN" w:bidi="hi-IN"/>
        </w:rPr>
      </w:pPr>
      <w:r w:rsidRPr="000A0AC0">
        <w:rPr>
          <w:rFonts w:ascii="Times New Roman" w:eastAsia="Lucida Sans Unicode" w:hAnsi="Times New Roman"/>
          <w:kern w:val="1"/>
          <w:sz w:val="24"/>
          <w:szCs w:val="24"/>
          <w:lang w:eastAsia="zh-CN" w:bidi="hi-IN"/>
        </w:rPr>
        <w:t>6.6.</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Pärast</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läbirääkimiste</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lõppu</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esitab</w:t>
      </w:r>
      <w:r w:rsidRPr="000A0AC0">
        <w:rPr>
          <w:rFonts w:ascii="Times New Roman" w:eastAsia="Thorndale AMT"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pakkuja</w:t>
      </w:r>
      <w:r w:rsidRPr="000A0AC0">
        <w:rPr>
          <w:rFonts w:ascii="Times New Roman" w:eastAsia="Thorndale AMT" w:hAnsi="Times New Roman"/>
          <w:kern w:val="1"/>
          <w:sz w:val="24"/>
          <w:szCs w:val="24"/>
          <w:lang w:eastAsia="zh-CN" w:bidi="hi-IN"/>
        </w:rPr>
        <w:t xml:space="preserve"> komisjoni nõudmisel </w:t>
      </w:r>
      <w:r w:rsidRPr="000A0AC0">
        <w:rPr>
          <w:rFonts w:ascii="Times New Roman" w:eastAsia="Lucida Sans Unicode" w:hAnsi="Times New Roman"/>
          <w:kern w:val="1"/>
          <w:sz w:val="24"/>
          <w:szCs w:val="24"/>
          <w:lang w:eastAsia="zh-CN" w:bidi="hi-IN"/>
        </w:rPr>
        <w:t>lõpliku</w:t>
      </w:r>
      <w:r w:rsidRPr="000A0AC0">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kirjaliku</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pakkumuse.</w:t>
      </w:r>
    </w:p>
    <w:p w14:paraId="4C800CC5" w14:textId="77777777" w:rsidR="00A664D0" w:rsidRPr="004469DE" w:rsidRDefault="00A664D0" w:rsidP="00A664D0">
      <w:pPr>
        <w:widowControl w:val="0"/>
        <w:tabs>
          <w:tab w:val="left" w:pos="720"/>
        </w:tabs>
        <w:suppressAutoHyphens/>
        <w:autoSpaceDE w:val="0"/>
        <w:spacing w:after="0" w:line="360" w:lineRule="auto"/>
        <w:jc w:val="both"/>
        <w:rPr>
          <w:rFonts w:ascii="Times New Roman" w:eastAsia="Lucida Sans Unicode" w:hAnsi="Times New Roman"/>
          <w:kern w:val="1"/>
          <w:sz w:val="24"/>
          <w:szCs w:val="24"/>
          <w:lang w:eastAsia="zh-CN" w:bidi="hi-IN"/>
        </w:rPr>
      </w:pPr>
      <w:r w:rsidRPr="004469DE">
        <w:rPr>
          <w:rFonts w:ascii="Times New Roman" w:eastAsia="Lucida Sans Unicode" w:hAnsi="Times New Roman"/>
          <w:kern w:val="1"/>
          <w:sz w:val="24"/>
          <w:szCs w:val="24"/>
          <w:lang w:eastAsia="zh-CN" w:bidi="hi-IN"/>
        </w:rPr>
        <w:t>6.7. Juhul, kui pakkumuse korraldaja ei pea läbirääkimisi vajalikuks, hindab komisjon nõuetele  vastavaks tunnistatud pakkumusi ilma läbirääkimisi läbi viimata.</w:t>
      </w:r>
    </w:p>
    <w:p w14:paraId="4109EA5D" w14:textId="77777777" w:rsidR="00AD7D92" w:rsidRPr="00D44C11" w:rsidRDefault="00AD7D92" w:rsidP="00D44C11">
      <w:pPr>
        <w:widowControl w:val="0"/>
        <w:suppressAutoHyphens/>
        <w:spacing w:after="0"/>
        <w:jc w:val="both"/>
        <w:rPr>
          <w:rFonts w:ascii="Times New Roman" w:eastAsia="Lucida Sans Unicode" w:hAnsi="Times New Roman"/>
          <w:kern w:val="1"/>
          <w:sz w:val="24"/>
          <w:szCs w:val="24"/>
          <w:lang w:eastAsia="zh-CN" w:bidi="hi-IN"/>
        </w:rPr>
      </w:pPr>
    </w:p>
    <w:p w14:paraId="3470BFA3" w14:textId="77777777" w:rsidR="00AD7D92" w:rsidRPr="00D44C11" w:rsidRDefault="00603A77" w:rsidP="00D44C11">
      <w:pPr>
        <w:widowControl w:val="0"/>
        <w:suppressAutoHyphens/>
        <w:spacing w:after="0"/>
        <w:jc w:val="both"/>
        <w:rPr>
          <w:rFonts w:ascii="Times New Roman" w:eastAsia="Lucida Sans Unicode" w:hAnsi="Times New Roman"/>
          <w:b/>
          <w:kern w:val="1"/>
          <w:sz w:val="24"/>
          <w:szCs w:val="24"/>
          <w:lang w:eastAsia="zh-CN" w:bidi="hi-IN"/>
        </w:rPr>
      </w:pPr>
      <w:r w:rsidRPr="00D44C11">
        <w:rPr>
          <w:rFonts w:ascii="Times New Roman" w:eastAsia="Lucida Sans Unicode" w:hAnsi="Times New Roman"/>
          <w:b/>
          <w:kern w:val="1"/>
          <w:sz w:val="24"/>
          <w:szCs w:val="24"/>
          <w:lang w:eastAsia="zh-CN" w:bidi="hi-IN"/>
        </w:rPr>
        <w:t>7</w:t>
      </w:r>
      <w:r w:rsidR="00AD7D92" w:rsidRPr="00D44C11">
        <w:rPr>
          <w:rFonts w:ascii="Times New Roman" w:eastAsia="Lucida Sans Unicode" w:hAnsi="Times New Roman"/>
          <w:b/>
          <w:kern w:val="1"/>
          <w:sz w:val="24"/>
          <w:szCs w:val="24"/>
          <w:lang w:eastAsia="zh-CN" w:bidi="hi-IN"/>
        </w:rPr>
        <w:t>.</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Pakkumuste</w:t>
      </w:r>
      <w:r w:rsidR="00AD7D92" w:rsidRPr="00D44C11">
        <w:rPr>
          <w:rFonts w:ascii="Times New Roman" w:eastAsia="Thorndale AMT" w:hAnsi="Times New Roman"/>
          <w:b/>
          <w:kern w:val="1"/>
          <w:sz w:val="24"/>
          <w:szCs w:val="24"/>
          <w:lang w:eastAsia="zh-CN" w:bidi="hi-IN"/>
        </w:rPr>
        <w:t xml:space="preserve"> </w:t>
      </w:r>
      <w:r w:rsidR="00AD7D92" w:rsidRPr="00D44C11">
        <w:rPr>
          <w:rFonts w:ascii="Times New Roman" w:eastAsia="Lucida Sans Unicode" w:hAnsi="Times New Roman"/>
          <w:b/>
          <w:kern w:val="1"/>
          <w:sz w:val="24"/>
          <w:szCs w:val="24"/>
          <w:lang w:eastAsia="zh-CN" w:bidi="hi-IN"/>
        </w:rPr>
        <w:t>hindamine</w:t>
      </w:r>
    </w:p>
    <w:p w14:paraId="796F3067" w14:textId="77777777" w:rsidR="00A664D0" w:rsidRPr="004469DE" w:rsidRDefault="00603A77" w:rsidP="00A664D0">
      <w:pPr>
        <w:widowControl w:val="0"/>
        <w:suppressAutoHyphens/>
        <w:autoSpaceDE w:val="0"/>
        <w:spacing w:after="0" w:line="360" w:lineRule="auto"/>
        <w:jc w:val="both"/>
        <w:rPr>
          <w:rFonts w:ascii="Times New Roman" w:eastAsia="Tms Rmn" w:hAnsi="Times New Roman"/>
          <w:kern w:val="1"/>
          <w:sz w:val="24"/>
          <w:szCs w:val="24"/>
          <w:lang w:eastAsia="zh-CN" w:bidi="hi-IN"/>
        </w:rPr>
      </w:pPr>
      <w:r w:rsidRPr="004469DE">
        <w:rPr>
          <w:rFonts w:ascii="Times New Roman" w:eastAsia="Lucida Sans Unicode" w:hAnsi="Times New Roman"/>
          <w:kern w:val="1"/>
          <w:sz w:val="24"/>
          <w:szCs w:val="24"/>
          <w:lang w:eastAsia="zh-CN" w:bidi="hi-IN"/>
        </w:rPr>
        <w:t>7</w:t>
      </w:r>
      <w:r w:rsidR="00AD7D92" w:rsidRPr="004469DE">
        <w:rPr>
          <w:rFonts w:ascii="Times New Roman" w:eastAsia="Lucida Sans Unicode" w:hAnsi="Times New Roman"/>
          <w:kern w:val="1"/>
          <w:sz w:val="24"/>
          <w:szCs w:val="24"/>
          <w:lang w:eastAsia="zh-CN" w:bidi="hi-IN"/>
        </w:rPr>
        <w:t>.</w:t>
      </w:r>
      <w:r w:rsidR="002B6C5D" w:rsidRPr="004469DE">
        <w:rPr>
          <w:rFonts w:ascii="Times New Roman" w:eastAsia="Lucida Sans Unicode" w:hAnsi="Times New Roman"/>
          <w:kern w:val="1"/>
          <w:sz w:val="24"/>
          <w:szCs w:val="24"/>
          <w:lang w:eastAsia="zh-CN" w:bidi="hi-IN"/>
        </w:rPr>
        <w:t>1</w:t>
      </w:r>
      <w:r w:rsidR="00AD7D92" w:rsidRPr="004469DE">
        <w:rPr>
          <w:rFonts w:ascii="Times New Roman" w:eastAsia="Lucida Sans Unicode"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Läbirääkimistega</w:t>
      </w:r>
      <w:r w:rsidR="00A664D0" w:rsidRPr="004469DE">
        <w:rPr>
          <w:rFonts w:ascii="Times New Roman" w:eastAsia="Tms Rmn"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pakkumise</w:t>
      </w:r>
      <w:r w:rsidR="00A664D0" w:rsidRPr="004469DE">
        <w:rPr>
          <w:rFonts w:ascii="Times New Roman" w:eastAsia="Tms Rmn"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võitja</w:t>
      </w:r>
      <w:r w:rsidR="00A664D0" w:rsidRPr="004469DE">
        <w:rPr>
          <w:rFonts w:ascii="Times New Roman" w:eastAsia="Tms Rmn"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väljaselgitamisel</w:t>
      </w:r>
      <w:r w:rsidR="00A664D0" w:rsidRPr="004469DE">
        <w:rPr>
          <w:rFonts w:ascii="Times New Roman" w:eastAsia="Tms Rmn"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hinnatakse</w:t>
      </w:r>
      <w:r w:rsidR="00A664D0" w:rsidRPr="004469DE">
        <w:rPr>
          <w:rFonts w:ascii="Times New Roman" w:eastAsia="Tms Rmn" w:hAnsi="Times New Roman"/>
          <w:kern w:val="1"/>
          <w:sz w:val="24"/>
          <w:szCs w:val="24"/>
          <w:lang w:eastAsia="zh-CN" w:bidi="hi-IN"/>
        </w:rPr>
        <w:t xml:space="preserve"> </w:t>
      </w:r>
      <w:r w:rsidR="00A664D0" w:rsidRPr="004469DE">
        <w:rPr>
          <w:rFonts w:ascii="Times New Roman" w:eastAsia="Lucida Sans Unicode" w:hAnsi="Times New Roman"/>
          <w:kern w:val="1"/>
          <w:sz w:val="24"/>
          <w:szCs w:val="24"/>
          <w:lang w:eastAsia="zh-CN" w:bidi="hi-IN"/>
        </w:rPr>
        <w:t>pakkuja</w:t>
      </w:r>
      <w:r w:rsidR="00A664D0" w:rsidRPr="004469DE">
        <w:rPr>
          <w:rFonts w:ascii="Times New Roman" w:eastAsia="Tms Rmn" w:hAnsi="Times New Roman"/>
          <w:kern w:val="1"/>
          <w:sz w:val="24"/>
          <w:szCs w:val="24"/>
          <w:lang w:eastAsia="zh-CN" w:bidi="hi-IN"/>
        </w:rPr>
        <w:t xml:space="preserve"> poolt pakutud üüri hinda ruutmeetri kohta kuus (maksimaalselt 10 punkti)</w:t>
      </w:r>
      <w:r w:rsidR="00A664D0" w:rsidRPr="004469DE">
        <w:rPr>
          <w:rFonts w:ascii="Times New Roman" w:eastAsia="Lucida Sans Unicode" w:hAnsi="Times New Roman"/>
          <w:kern w:val="1"/>
          <w:sz w:val="24"/>
          <w:szCs w:val="24"/>
          <w:lang w:eastAsia="zh-CN" w:bidi="hi-IN"/>
        </w:rPr>
        <w:t xml:space="preserve"> ja esitatud kontseptsiooni (maksimaalselt </w:t>
      </w:r>
      <w:r w:rsidR="00A664D0" w:rsidRPr="004469DE">
        <w:rPr>
          <w:rFonts w:ascii="Times New Roman" w:eastAsia="Tms Rmn" w:hAnsi="Times New Roman"/>
          <w:kern w:val="1"/>
          <w:sz w:val="24"/>
          <w:szCs w:val="24"/>
          <w:lang w:eastAsia="zh-CN" w:bidi="hi-IN"/>
        </w:rPr>
        <w:t xml:space="preserve"> 10 punkti</w:t>
      </w:r>
      <w:r w:rsidR="00A664D0" w:rsidRPr="004469DE">
        <w:rPr>
          <w:rFonts w:ascii="Times New Roman" w:eastAsia="Lucida Sans Unicode" w:hAnsi="Times New Roman"/>
          <w:kern w:val="1"/>
          <w:sz w:val="24"/>
          <w:szCs w:val="24"/>
          <w:lang w:eastAsia="zh-CN" w:bidi="hi-IN"/>
        </w:rPr>
        <w:t>).</w:t>
      </w:r>
    </w:p>
    <w:p w14:paraId="39A0E444" w14:textId="77777777" w:rsidR="00A664D0" w:rsidRPr="004469DE" w:rsidRDefault="00A664D0" w:rsidP="00A664D0">
      <w:pPr>
        <w:widowControl w:val="0"/>
        <w:suppressAutoHyphens/>
        <w:autoSpaceDE w:val="0"/>
        <w:spacing w:after="0" w:line="360" w:lineRule="auto"/>
        <w:jc w:val="both"/>
        <w:rPr>
          <w:rFonts w:ascii="Times New Roman" w:eastAsia="Tms Rmn" w:hAnsi="Times New Roman"/>
          <w:kern w:val="1"/>
          <w:sz w:val="24"/>
          <w:szCs w:val="24"/>
          <w:lang w:eastAsia="zh-CN" w:bidi="hi-IN"/>
        </w:rPr>
      </w:pPr>
      <w:r w:rsidRPr="000A0AC0">
        <w:rPr>
          <w:rFonts w:ascii="Times New Roman" w:eastAsia="Lucida Sans Unicode" w:hAnsi="Times New Roman"/>
          <w:kern w:val="1"/>
          <w:sz w:val="24"/>
          <w:szCs w:val="24"/>
          <w:lang w:eastAsia="zh-CN" w:bidi="hi-IN"/>
        </w:rPr>
        <w:t>7.1.1.</w:t>
      </w:r>
      <w:r w:rsidRPr="000A0AC0">
        <w:rPr>
          <w:rFonts w:ascii="Times New Roman" w:eastAsia="Tms Rmn" w:hAnsi="Times New Roman"/>
          <w:kern w:val="1"/>
          <w:sz w:val="24"/>
          <w:szCs w:val="24"/>
          <w:lang w:eastAsia="zh-CN" w:bidi="hi-IN"/>
        </w:rPr>
        <w:t xml:space="preserve"> </w:t>
      </w:r>
      <w:r w:rsidRPr="000A0AC0">
        <w:rPr>
          <w:rFonts w:ascii="Times New Roman" w:eastAsia="Lucida Sans Unicode" w:hAnsi="Times New Roman"/>
          <w:kern w:val="1"/>
          <w:sz w:val="24"/>
          <w:szCs w:val="24"/>
          <w:lang w:eastAsia="zh-CN" w:bidi="hi-IN"/>
        </w:rPr>
        <w:t>üürihinna hindamisel antakse punktid järgmiselt:</w:t>
      </w:r>
      <w:r w:rsidRPr="000A0AC0">
        <w:rPr>
          <w:rFonts w:ascii="Times New Roman" w:hAnsi="Times New Roman"/>
          <w:sz w:val="24"/>
          <w:szCs w:val="24"/>
        </w:rPr>
        <w:t xml:space="preserve"> kõrgeima nõuetele vastava üüriga pakkumus saab 10 punkti, teiste pakkumuste punktid arvutatakse proportsionaalselt järgmise valemi alusel: pakkuja punktid = (pakutud üür / kõrgeim nõuetele vastav pakutud üür) x 10. Punktisumma ümardatakse kahe komakohani. Kui kõik nõuetele vastavad üüripakkumused on võrdsed, antakse kõigile pakkujatele 10 pun</w:t>
      </w:r>
      <w:r w:rsidRPr="004469DE">
        <w:rPr>
          <w:rFonts w:ascii="Times New Roman" w:hAnsi="Times New Roman"/>
          <w:sz w:val="24"/>
          <w:szCs w:val="24"/>
        </w:rPr>
        <w:t>kti.</w:t>
      </w:r>
    </w:p>
    <w:p w14:paraId="57201E21" w14:textId="77777777" w:rsidR="001261F7" w:rsidRPr="004469DE" w:rsidRDefault="00A664D0" w:rsidP="001261F7">
      <w:pPr>
        <w:widowControl w:val="0"/>
        <w:suppressAutoHyphens/>
        <w:autoSpaceDE w:val="0"/>
        <w:spacing w:after="0" w:line="360" w:lineRule="auto"/>
        <w:jc w:val="both"/>
        <w:rPr>
          <w:rFonts w:ascii="Times New Roman" w:eastAsia="Lucida Sans Unicode" w:hAnsi="Times New Roman"/>
          <w:kern w:val="1"/>
          <w:sz w:val="24"/>
          <w:szCs w:val="24"/>
          <w:lang w:eastAsia="zh-CN" w:bidi="hi-IN"/>
        </w:rPr>
      </w:pPr>
      <w:r w:rsidRPr="004469DE">
        <w:rPr>
          <w:rFonts w:ascii="Times New Roman" w:eastAsia="Lucida Sans Unicode" w:hAnsi="Times New Roman"/>
          <w:kern w:val="1"/>
          <w:sz w:val="24"/>
          <w:szCs w:val="24"/>
          <w:lang w:eastAsia="zh-CN" w:bidi="hi-IN"/>
        </w:rPr>
        <w:t xml:space="preserve">7.1.2. kontseptsiooni hindamisel hindab iga komisjoni liige pakkuja esitatud kontseptsiooni iseseisvalt skaalal 1 kuni 10 punkti. Komisjoni liikmete antud punktide põhjal arvutatakse keskmine punktisumma, mis </w:t>
      </w:r>
      <w:r w:rsidRPr="004469DE">
        <w:rPr>
          <w:rFonts w:ascii="Times New Roman" w:hAnsi="Times New Roman"/>
          <w:sz w:val="24"/>
          <w:szCs w:val="24"/>
        </w:rPr>
        <w:t>ümardatakse kahe komakohani.</w:t>
      </w:r>
    </w:p>
    <w:p w14:paraId="44D353B0" w14:textId="77777777" w:rsidR="001261F7" w:rsidRDefault="001261F7" w:rsidP="001261F7">
      <w:pPr>
        <w:widowControl w:val="0"/>
        <w:suppressAutoHyphens/>
        <w:autoSpaceDE w:val="0"/>
        <w:spacing w:after="0" w:line="360" w:lineRule="auto"/>
        <w:jc w:val="both"/>
        <w:rPr>
          <w:rFonts w:ascii="Times New Roman" w:eastAsia="Lucida Sans Unicode" w:hAnsi="Times New Roman"/>
          <w:color w:val="000000"/>
          <w:kern w:val="1"/>
          <w:sz w:val="24"/>
          <w:szCs w:val="24"/>
          <w:lang w:eastAsia="zh-CN" w:bidi="hi-IN"/>
        </w:rPr>
      </w:pPr>
      <w:r w:rsidRPr="004469DE">
        <w:rPr>
          <w:rFonts w:ascii="Times New Roman" w:eastAsia="Lucida Sans Unicode" w:hAnsi="Times New Roman"/>
          <w:kern w:val="1"/>
          <w:sz w:val="24"/>
          <w:szCs w:val="24"/>
          <w:lang w:eastAsia="zh-CN" w:bidi="hi-IN"/>
        </w:rPr>
        <w:t>7.2.</w:t>
      </w:r>
      <w:r w:rsidRPr="004469DE">
        <w:rPr>
          <w:rFonts w:ascii="Times New Roman" w:eastAsia="Tms Rmn"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Võitjaks</w:t>
      </w:r>
      <w:r w:rsidRPr="004469DE">
        <w:rPr>
          <w:rFonts w:ascii="Times New Roman" w:eastAsia="Tms Rmn"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tunnistatakse</w:t>
      </w:r>
      <w:r w:rsidRPr="004469DE">
        <w:rPr>
          <w:rFonts w:ascii="Times New Roman" w:eastAsia="Tms Rmn" w:hAnsi="Times New Roman"/>
          <w:kern w:val="1"/>
          <w:sz w:val="24"/>
          <w:szCs w:val="24"/>
          <w:lang w:eastAsia="zh-CN" w:bidi="hi-IN"/>
        </w:rPr>
        <w:t xml:space="preserve"> </w:t>
      </w:r>
      <w:r w:rsidRPr="000A0AC0">
        <w:rPr>
          <w:rFonts w:ascii="Times New Roman" w:hAnsi="Times New Roman"/>
          <w:sz w:val="24"/>
          <w:szCs w:val="24"/>
        </w:rPr>
        <w:t>pakkuja, kelle pakkumus saab suurima kogupunktisumma.</w:t>
      </w:r>
    </w:p>
    <w:p w14:paraId="17D52D52" w14:textId="7A3E5CF4" w:rsidR="001261F7" w:rsidRPr="000A0AC0" w:rsidRDefault="001261F7" w:rsidP="001261F7">
      <w:pPr>
        <w:widowControl w:val="0"/>
        <w:suppressAutoHyphens/>
        <w:autoSpaceDE w:val="0"/>
        <w:spacing w:after="0" w:line="360" w:lineRule="auto"/>
        <w:jc w:val="both"/>
        <w:rPr>
          <w:rFonts w:ascii="Times New Roman" w:eastAsia="Lucida Sans Unicode" w:hAnsi="Times New Roman"/>
          <w:color w:val="000000"/>
          <w:kern w:val="1"/>
          <w:sz w:val="24"/>
          <w:szCs w:val="24"/>
          <w:lang w:eastAsia="zh-CN" w:bidi="hi-IN"/>
        </w:rPr>
      </w:pPr>
      <w:r w:rsidRPr="000A0AC0">
        <w:rPr>
          <w:rFonts w:ascii="Times New Roman" w:eastAsia="Lucida Sans Unicode" w:hAnsi="Times New Roman"/>
          <w:kern w:val="1"/>
          <w:sz w:val="24"/>
          <w:szCs w:val="24"/>
          <w:lang w:eastAsia="zh-CN" w:bidi="hi-IN"/>
        </w:rPr>
        <w:t>7.3.</w:t>
      </w:r>
      <w:r w:rsidRPr="000A0AC0">
        <w:rPr>
          <w:rFonts w:ascii="Times New Roman" w:eastAsia="Thorndale AMT" w:hAnsi="Times New Roman"/>
          <w:kern w:val="1"/>
          <w:sz w:val="24"/>
          <w:szCs w:val="24"/>
          <w:lang w:eastAsia="zh-CN" w:bidi="hi-IN"/>
        </w:rPr>
        <w:t xml:space="preserve"> </w:t>
      </w:r>
      <w:r w:rsidRPr="000A0AC0">
        <w:rPr>
          <w:rFonts w:ascii="Times New Roman" w:hAnsi="Times New Roman"/>
          <w:sz w:val="24"/>
          <w:szCs w:val="24"/>
        </w:rPr>
        <w:t>Võrdse kogupunktisumma korral tunnistatakse võitjaks pakkuja, kelle kontseptsiooni eest saadud punktisumma on suurem. Kui ka kontseptsiooni punktisumma on võrdne, selgitatakse võitja liisu heitmise teel.</w:t>
      </w:r>
    </w:p>
    <w:p w14:paraId="68385FDA" w14:textId="77777777" w:rsidR="001261F7" w:rsidRPr="004469DE" w:rsidRDefault="001261F7" w:rsidP="001261F7">
      <w:pPr>
        <w:widowControl w:val="0"/>
        <w:suppressAutoHyphens/>
        <w:autoSpaceDE w:val="0"/>
        <w:spacing w:after="0" w:line="360" w:lineRule="auto"/>
        <w:jc w:val="both"/>
        <w:rPr>
          <w:rFonts w:ascii="Times New Roman" w:hAnsi="Times New Roman"/>
          <w:sz w:val="24"/>
          <w:szCs w:val="24"/>
        </w:rPr>
      </w:pPr>
      <w:r w:rsidRPr="000A0AC0">
        <w:rPr>
          <w:rFonts w:ascii="Times New Roman" w:eastAsia="Lucida Sans Unicode" w:hAnsi="Times New Roman"/>
          <w:bCs/>
          <w:kern w:val="1"/>
          <w:sz w:val="24"/>
          <w:szCs w:val="24"/>
          <w:lang w:eastAsia="zh-CN" w:bidi="hi-IN"/>
        </w:rPr>
        <w:t xml:space="preserve">7.4. </w:t>
      </w:r>
      <w:r w:rsidRPr="000A0AC0">
        <w:rPr>
          <w:rFonts w:ascii="Times New Roman" w:hAnsi="Times New Roman"/>
          <w:sz w:val="24"/>
          <w:szCs w:val="24"/>
        </w:rPr>
        <w:t xml:space="preserve">Kui pakkuja kontseptsiooni keskmine punktisumma on alla 5 punkti, ei tunnistata pakkujat võitjaks. </w:t>
      </w:r>
      <w:r w:rsidRPr="000A0AC0">
        <w:rPr>
          <w:rFonts w:ascii="Times New Roman" w:eastAsia="Lucida Sans Unicode" w:hAnsi="Times New Roman"/>
          <w:bCs/>
          <w:kern w:val="1"/>
          <w:sz w:val="24"/>
          <w:szCs w:val="24"/>
          <w:lang w:eastAsia="zh-CN" w:bidi="hi-IN"/>
        </w:rPr>
        <w:t xml:space="preserve">Sellisel juhul on komisjonil õigus tunnistada võitjaks järgmise suurima punktisummaga pakkumus, eeldusel et selle kontseptsiooni keskmine punktisumma on vähemalt  5 punkti. </w:t>
      </w:r>
      <w:r w:rsidRPr="000A0AC0">
        <w:rPr>
          <w:rFonts w:ascii="Times New Roman" w:hAnsi="Times New Roman"/>
          <w:sz w:val="24"/>
          <w:szCs w:val="24"/>
        </w:rPr>
        <w:t xml:space="preserve">Kui ükski pakkuja ei saavuta kontseptsiooni eest vähemalt 5 </w:t>
      </w:r>
      <w:r w:rsidRPr="004469DE">
        <w:rPr>
          <w:rFonts w:ascii="Times New Roman" w:hAnsi="Times New Roman"/>
          <w:sz w:val="24"/>
          <w:szCs w:val="24"/>
        </w:rPr>
        <w:t>punkti või puuduvad muud nõuetele vastavad pakkumused, on komisjonil õigus tunnistada enampakkumine nurjunuks.</w:t>
      </w:r>
    </w:p>
    <w:p w14:paraId="55C22FD2" w14:textId="77777777" w:rsidR="001261F7" w:rsidRPr="004469DE" w:rsidRDefault="001261F7" w:rsidP="001261F7">
      <w:pPr>
        <w:widowControl w:val="0"/>
        <w:suppressAutoHyphens/>
        <w:autoSpaceDE w:val="0"/>
        <w:spacing w:after="0" w:line="360" w:lineRule="auto"/>
        <w:jc w:val="both"/>
        <w:rPr>
          <w:rFonts w:ascii="Times New Roman" w:eastAsia="Lucida Sans Unicode" w:hAnsi="Times New Roman"/>
          <w:b/>
          <w:bCs/>
          <w:kern w:val="1"/>
          <w:sz w:val="24"/>
          <w:szCs w:val="24"/>
          <w:lang w:eastAsia="zh-CN" w:bidi="hi-IN"/>
        </w:rPr>
      </w:pPr>
    </w:p>
    <w:p w14:paraId="15B16E46" w14:textId="77777777" w:rsidR="001261F7" w:rsidRPr="004469DE" w:rsidRDefault="001261F7" w:rsidP="001261F7">
      <w:pPr>
        <w:widowControl w:val="0"/>
        <w:suppressAutoHyphens/>
        <w:autoSpaceDE w:val="0"/>
        <w:spacing w:after="0" w:line="360" w:lineRule="auto"/>
        <w:jc w:val="both"/>
        <w:rPr>
          <w:rFonts w:ascii="Times New Roman" w:eastAsia="Lucida Sans Unicode" w:hAnsi="Times New Roman"/>
          <w:b/>
          <w:bCs/>
          <w:kern w:val="1"/>
          <w:sz w:val="24"/>
          <w:szCs w:val="24"/>
          <w:lang w:eastAsia="zh-CN" w:bidi="hi-IN"/>
        </w:rPr>
      </w:pPr>
      <w:r w:rsidRPr="004469DE">
        <w:rPr>
          <w:rFonts w:ascii="Times New Roman" w:eastAsia="Lucida Sans Unicode" w:hAnsi="Times New Roman"/>
          <w:b/>
          <w:bCs/>
          <w:kern w:val="1"/>
          <w:sz w:val="24"/>
          <w:szCs w:val="24"/>
          <w:lang w:eastAsia="zh-CN" w:bidi="hi-IN"/>
        </w:rPr>
        <w:t>8.</w:t>
      </w:r>
      <w:r w:rsidRPr="004469DE">
        <w:rPr>
          <w:rFonts w:ascii="Times New Roman" w:eastAsia="Thorndale AMT" w:hAnsi="Times New Roman"/>
          <w:b/>
          <w:bCs/>
          <w:kern w:val="1"/>
          <w:sz w:val="24"/>
          <w:szCs w:val="24"/>
          <w:lang w:eastAsia="zh-CN" w:bidi="hi-IN"/>
        </w:rPr>
        <w:t xml:space="preserve"> </w:t>
      </w:r>
      <w:r w:rsidRPr="004469DE">
        <w:rPr>
          <w:rFonts w:ascii="Times New Roman" w:eastAsia="Lucida Sans Unicode" w:hAnsi="Times New Roman"/>
          <w:b/>
          <w:bCs/>
          <w:kern w:val="1"/>
          <w:sz w:val="24"/>
          <w:szCs w:val="24"/>
          <w:lang w:eastAsia="zh-CN" w:bidi="hi-IN"/>
        </w:rPr>
        <w:t>Lepingu</w:t>
      </w:r>
      <w:r w:rsidRPr="004469DE">
        <w:rPr>
          <w:rFonts w:ascii="Times New Roman" w:eastAsia="Thorndale AMT" w:hAnsi="Times New Roman"/>
          <w:b/>
          <w:bCs/>
          <w:kern w:val="1"/>
          <w:sz w:val="24"/>
          <w:szCs w:val="24"/>
          <w:lang w:eastAsia="zh-CN" w:bidi="hi-IN"/>
        </w:rPr>
        <w:t xml:space="preserve"> </w:t>
      </w:r>
      <w:r w:rsidRPr="004469DE">
        <w:rPr>
          <w:rFonts w:ascii="Times New Roman" w:eastAsia="Lucida Sans Unicode" w:hAnsi="Times New Roman"/>
          <w:b/>
          <w:bCs/>
          <w:kern w:val="1"/>
          <w:sz w:val="24"/>
          <w:szCs w:val="24"/>
          <w:lang w:eastAsia="zh-CN" w:bidi="hi-IN"/>
        </w:rPr>
        <w:t>sõlmimine</w:t>
      </w:r>
    </w:p>
    <w:p w14:paraId="52E024E2" w14:textId="49CC37B9" w:rsidR="001261F7" w:rsidRPr="004469DE" w:rsidRDefault="001261F7" w:rsidP="001261F7">
      <w:pPr>
        <w:widowControl w:val="0"/>
        <w:suppressAutoHyphens/>
        <w:autoSpaceDE w:val="0"/>
        <w:spacing w:after="0" w:line="360" w:lineRule="auto"/>
        <w:jc w:val="both"/>
        <w:rPr>
          <w:rFonts w:ascii="Times New Roman" w:eastAsia="Lucida Sans Unicode" w:hAnsi="Times New Roman"/>
          <w:kern w:val="1"/>
          <w:sz w:val="24"/>
          <w:szCs w:val="24"/>
          <w:lang w:eastAsia="zh-CN" w:bidi="hi-IN"/>
        </w:rPr>
      </w:pPr>
      <w:r w:rsidRPr="004469DE">
        <w:rPr>
          <w:rFonts w:ascii="Times New Roman" w:eastAsia="Lucida Sans Unicode" w:hAnsi="Times New Roman"/>
          <w:kern w:val="1"/>
          <w:sz w:val="24"/>
          <w:szCs w:val="24"/>
          <w:lang w:eastAsia="zh-CN" w:bidi="hi-IN"/>
        </w:rPr>
        <w:t>8.1.</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Tartu</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Linnavalitsuse</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poolt</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võitjaks</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tunnistatud</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pakkujaga</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sõlmitakse</w:t>
      </w:r>
      <w:r w:rsidRPr="004469DE">
        <w:rPr>
          <w:rFonts w:ascii="Times New Roman" w:eastAsia="Thorndale AMT" w:hAnsi="Times New Roman"/>
          <w:kern w:val="1"/>
          <w:sz w:val="24"/>
          <w:szCs w:val="24"/>
          <w:lang w:eastAsia="zh-CN" w:bidi="hi-IN"/>
        </w:rPr>
        <w:t xml:space="preserve"> äriruumi üüri</w:t>
      </w:r>
      <w:r w:rsidRPr="004469DE">
        <w:rPr>
          <w:rFonts w:ascii="Times New Roman" w:eastAsia="Lucida Sans Unicode" w:hAnsi="Times New Roman"/>
          <w:kern w:val="1"/>
          <w:sz w:val="24"/>
          <w:szCs w:val="24"/>
          <w:lang w:eastAsia="zh-CN" w:bidi="hi-IN"/>
        </w:rPr>
        <w:t>leping</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Lisas</w:t>
      </w:r>
      <w:r w:rsidRPr="004469DE">
        <w:rPr>
          <w:rFonts w:ascii="Times New Roman" w:eastAsia="Thorndale AMT" w:hAnsi="Times New Roman"/>
          <w:kern w:val="1"/>
          <w:sz w:val="24"/>
          <w:szCs w:val="24"/>
          <w:lang w:eastAsia="zh-CN" w:bidi="hi-IN"/>
        </w:rPr>
        <w:t xml:space="preserve"> </w:t>
      </w:r>
      <w:r w:rsidR="007209E3">
        <w:rPr>
          <w:rFonts w:ascii="Times New Roman" w:eastAsia="Lucida Sans Unicode" w:hAnsi="Times New Roman"/>
          <w:kern w:val="1"/>
          <w:sz w:val="24"/>
          <w:szCs w:val="24"/>
          <w:lang w:eastAsia="zh-CN" w:bidi="hi-IN"/>
        </w:rPr>
        <w:t>2</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toodud</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tingimustel.</w:t>
      </w:r>
    </w:p>
    <w:p w14:paraId="7BF3C771" w14:textId="77777777" w:rsidR="001261F7" w:rsidRPr="004469DE" w:rsidRDefault="001261F7" w:rsidP="001261F7">
      <w:pPr>
        <w:widowControl w:val="0"/>
        <w:suppressAutoHyphens/>
        <w:autoSpaceDE w:val="0"/>
        <w:spacing w:after="0" w:line="360" w:lineRule="auto"/>
        <w:jc w:val="both"/>
        <w:rPr>
          <w:rFonts w:ascii="Times New Roman" w:hAnsi="Times New Roman"/>
          <w:sz w:val="24"/>
          <w:szCs w:val="24"/>
        </w:rPr>
      </w:pPr>
      <w:r w:rsidRPr="004469DE">
        <w:rPr>
          <w:rFonts w:ascii="Times New Roman" w:eastAsia="Lucida Sans Unicode" w:hAnsi="Times New Roman"/>
          <w:kern w:val="1"/>
          <w:sz w:val="24"/>
          <w:szCs w:val="24"/>
          <w:lang w:eastAsia="zh-CN" w:bidi="hi-IN"/>
        </w:rPr>
        <w:t>8.2.</w:t>
      </w:r>
      <w:r w:rsidRPr="004469DE">
        <w:rPr>
          <w:rFonts w:ascii="Times New Roman" w:eastAsia="Thorndale AMT" w:hAnsi="Times New Roman"/>
          <w:kern w:val="1"/>
          <w:sz w:val="24"/>
          <w:szCs w:val="24"/>
          <w:lang w:eastAsia="zh-CN" w:bidi="hi-IN"/>
        </w:rPr>
        <w:t xml:space="preserve"> </w:t>
      </w:r>
      <w:r w:rsidRPr="000A0AC0">
        <w:rPr>
          <w:rFonts w:ascii="Times New Roman" w:hAnsi="Times New Roman"/>
          <w:sz w:val="24"/>
          <w:szCs w:val="24"/>
        </w:rPr>
        <w:t xml:space="preserve">Tartu Linnavalitsus jätab endale õiguse põhjendatud juhul loobuda üürilepingu sõlmimisest ning </w:t>
      </w:r>
      <w:r w:rsidRPr="004469DE">
        <w:rPr>
          <w:rFonts w:ascii="Times New Roman" w:hAnsi="Times New Roman"/>
          <w:sz w:val="24"/>
          <w:szCs w:val="24"/>
        </w:rPr>
        <w:lastRenderedPageBreak/>
        <w:t>tunnistada läbirääkimistega pakkumismenetlus lõppenuks, kui ilmnevad asjaolud, mis muudavad lepingu sõlmimise või menetluse jätkamise ebaotstarbekaks või võimatuks.</w:t>
      </w:r>
    </w:p>
    <w:p w14:paraId="523735FB" w14:textId="77777777" w:rsidR="001261F7" w:rsidRPr="004469DE" w:rsidRDefault="001261F7" w:rsidP="001261F7">
      <w:pPr>
        <w:widowControl w:val="0"/>
        <w:suppressAutoHyphens/>
        <w:autoSpaceDE w:val="0"/>
        <w:spacing w:after="0" w:line="360" w:lineRule="auto"/>
        <w:jc w:val="both"/>
        <w:rPr>
          <w:rFonts w:ascii="Times New Roman" w:eastAsia="Lucida Sans Unicode" w:hAnsi="Times New Roman"/>
          <w:kern w:val="1"/>
          <w:sz w:val="24"/>
          <w:szCs w:val="24"/>
          <w:lang w:eastAsia="zh-CN" w:bidi="hi-IN"/>
        </w:rPr>
      </w:pPr>
    </w:p>
    <w:p w14:paraId="2B1EC8CF" w14:textId="77777777" w:rsidR="001261F7" w:rsidRPr="004469DE" w:rsidRDefault="001261F7" w:rsidP="001261F7">
      <w:pPr>
        <w:widowControl w:val="0"/>
        <w:suppressAutoHyphens/>
        <w:spacing w:after="0" w:line="240" w:lineRule="auto"/>
        <w:jc w:val="both"/>
        <w:rPr>
          <w:rFonts w:ascii="Times New Roman" w:eastAsia="Lucida Sans Unicode" w:hAnsi="Times New Roman"/>
          <w:b/>
          <w:kern w:val="1"/>
          <w:sz w:val="24"/>
          <w:szCs w:val="24"/>
          <w:lang w:eastAsia="zh-CN" w:bidi="hi-IN"/>
        </w:rPr>
      </w:pPr>
      <w:r w:rsidRPr="004469DE">
        <w:rPr>
          <w:rFonts w:ascii="Times New Roman" w:eastAsia="Lucida Sans Unicode" w:hAnsi="Times New Roman"/>
          <w:b/>
          <w:kern w:val="1"/>
          <w:sz w:val="24"/>
          <w:szCs w:val="24"/>
          <w:lang w:eastAsia="zh-CN" w:bidi="hi-IN"/>
        </w:rPr>
        <w:t>Lisad:</w:t>
      </w:r>
    </w:p>
    <w:p w14:paraId="5AB2A3BE" w14:textId="77777777" w:rsidR="001261F7" w:rsidRPr="004469DE" w:rsidRDefault="001261F7" w:rsidP="001261F7">
      <w:pPr>
        <w:widowControl w:val="0"/>
        <w:numPr>
          <w:ilvl w:val="0"/>
          <w:numId w:val="2"/>
        </w:numPr>
        <w:suppressAutoHyphens/>
        <w:spacing w:after="0"/>
        <w:jc w:val="both"/>
        <w:rPr>
          <w:rFonts w:ascii="Times New Roman" w:eastAsia="Lucida Sans Unicode" w:hAnsi="Times New Roman"/>
          <w:kern w:val="1"/>
          <w:sz w:val="24"/>
          <w:szCs w:val="24"/>
          <w:lang w:eastAsia="zh-CN" w:bidi="hi-IN"/>
        </w:rPr>
      </w:pPr>
      <w:r w:rsidRPr="004469DE">
        <w:rPr>
          <w:rFonts w:ascii="Times New Roman" w:eastAsia="Lucida Sans Unicode" w:hAnsi="Times New Roman"/>
          <w:kern w:val="1"/>
          <w:sz w:val="24"/>
          <w:szCs w:val="24"/>
          <w:lang w:eastAsia="zh-CN" w:bidi="hi-IN"/>
        </w:rPr>
        <w:t>Vorm 1 hinnapakkumine; Vorm 2 volikiri</w:t>
      </w:r>
    </w:p>
    <w:p w14:paraId="12408C30" w14:textId="77777777" w:rsidR="001261F7" w:rsidRPr="004469DE" w:rsidRDefault="001261F7" w:rsidP="001261F7">
      <w:pPr>
        <w:widowControl w:val="0"/>
        <w:numPr>
          <w:ilvl w:val="0"/>
          <w:numId w:val="2"/>
        </w:numPr>
        <w:suppressAutoHyphens/>
        <w:spacing w:after="0"/>
        <w:jc w:val="both"/>
        <w:rPr>
          <w:rFonts w:ascii="Times New Roman" w:eastAsia="Lucida Sans Unicode" w:hAnsi="Times New Roman"/>
          <w:kern w:val="1"/>
          <w:sz w:val="24"/>
          <w:szCs w:val="24"/>
          <w:lang w:eastAsia="zh-CN" w:bidi="hi-IN"/>
        </w:rPr>
      </w:pPr>
      <w:r w:rsidRPr="004469DE">
        <w:rPr>
          <w:rFonts w:ascii="Times New Roman" w:eastAsia="Lucida Sans Unicode" w:hAnsi="Times New Roman"/>
          <w:kern w:val="1"/>
          <w:sz w:val="24"/>
          <w:szCs w:val="24"/>
          <w:lang w:eastAsia="zh-CN" w:bidi="hi-IN"/>
        </w:rPr>
        <w:t>Äriruumi üürilepingu</w:t>
      </w:r>
      <w:r w:rsidRPr="004469DE">
        <w:rPr>
          <w:rFonts w:ascii="Times New Roman" w:eastAsia="Thorndale AMT" w:hAnsi="Times New Roman"/>
          <w:kern w:val="1"/>
          <w:sz w:val="24"/>
          <w:szCs w:val="24"/>
          <w:lang w:eastAsia="zh-CN" w:bidi="hi-IN"/>
        </w:rPr>
        <w:t xml:space="preserve"> </w:t>
      </w:r>
      <w:r w:rsidRPr="004469DE">
        <w:rPr>
          <w:rFonts w:ascii="Times New Roman" w:eastAsia="Lucida Sans Unicode" w:hAnsi="Times New Roman"/>
          <w:kern w:val="1"/>
          <w:sz w:val="24"/>
          <w:szCs w:val="24"/>
          <w:lang w:eastAsia="zh-CN" w:bidi="hi-IN"/>
        </w:rPr>
        <w:t>projekt</w:t>
      </w:r>
    </w:p>
    <w:p w14:paraId="514ED0F2" w14:textId="77777777" w:rsidR="001261F7" w:rsidRPr="004469DE" w:rsidRDefault="001261F7" w:rsidP="001261F7">
      <w:pPr>
        <w:widowControl w:val="0"/>
        <w:numPr>
          <w:ilvl w:val="0"/>
          <w:numId w:val="2"/>
        </w:numPr>
        <w:suppressAutoHyphens/>
        <w:spacing w:after="0"/>
        <w:jc w:val="both"/>
        <w:rPr>
          <w:rFonts w:ascii="Times New Roman" w:eastAsia="Lucida Sans Unicode" w:hAnsi="Times New Roman"/>
          <w:kern w:val="1"/>
          <w:sz w:val="24"/>
          <w:szCs w:val="24"/>
          <w:lang w:eastAsia="zh-CN" w:bidi="hi-IN"/>
        </w:rPr>
      </w:pPr>
      <w:r w:rsidRPr="004469DE">
        <w:rPr>
          <w:rFonts w:ascii="Times New Roman" w:eastAsia="Lucida Sans Unicode" w:hAnsi="Times New Roman"/>
          <w:kern w:val="1"/>
          <w:sz w:val="24"/>
          <w:szCs w:val="24"/>
          <w:lang w:eastAsia="zh-CN" w:bidi="hi-IN"/>
        </w:rPr>
        <w:t>Äriruumi plaan ja eksplikatsioon</w:t>
      </w:r>
    </w:p>
    <w:p w14:paraId="57B2C701" w14:textId="77777777" w:rsidR="001261F7" w:rsidRPr="004469DE" w:rsidRDefault="001261F7" w:rsidP="001261F7">
      <w:pPr>
        <w:widowControl w:val="0"/>
        <w:numPr>
          <w:ilvl w:val="0"/>
          <w:numId w:val="2"/>
        </w:numPr>
        <w:suppressAutoHyphens/>
        <w:spacing w:after="0"/>
        <w:jc w:val="both"/>
        <w:rPr>
          <w:rFonts w:ascii="Times New Roman" w:eastAsia="Lucida Sans Unicode" w:hAnsi="Times New Roman"/>
          <w:kern w:val="1"/>
          <w:sz w:val="24"/>
          <w:szCs w:val="24"/>
          <w:lang w:eastAsia="zh-CN" w:bidi="hi-IN"/>
        </w:rPr>
      </w:pPr>
      <w:r w:rsidRPr="004469DE">
        <w:rPr>
          <w:rFonts w:ascii="Times New Roman" w:eastAsia="Lucida Sans Unicode" w:hAnsi="Times New Roman"/>
          <w:kern w:val="1"/>
          <w:sz w:val="24"/>
          <w:szCs w:val="24"/>
          <w:lang w:eastAsia="zh-CN" w:bidi="hi-IN"/>
        </w:rPr>
        <w:t>Nõuded kindlustuslepingu sõlmimiseks</w:t>
      </w:r>
    </w:p>
    <w:p w14:paraId="2E16A655" w14:textId="00894B35" w:rsidR="002C787D" w:rsidRPr="00D44C11" w:rsidRDefault="002C787D" w:rsidP="001261F7">
      <w:pPr>
        <w:widowControl w:val="0"/>
        <w:suppressAutoHyphens/>
        <w:spacing w:after="0"/>
        <w:jc w:val="both"/>
        <w:rPr>
          <w:rFonts w:ascii="Times New Roman" w:eastAsia="Lucida Sans Unicode" w:hAnsi="Times New Roman"/>
          <w:kern w:val="1"/>
          <w:sz w:val="24"/>
          <w:szCs w:val="24"/>
          <w:lang w:eastAsia="zh-CN" w:bidi="hi-IN"/>
        </w:rPr>
      </w:pPr>
    </w:p>
    <w:sectPr w:rsidR="002C787D" w:rsidRPr="00D44C11" w:rsidSect="00E12380">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835B4" w14:textId="77777777" w:rsidR="00093117" w:rsidRDefault="00093117">
      <w:pPr>
        <w:spacing w:after="0" w:line="240" w:lineRule="auto"/>
      </w:pPr>
      <w:r>
        <w:separator/>
      </w:r>
    </w:p>
  </w:endnote>
  <w:endnote w:type="continuationSeparator" w:id="0">
    <w:p w14:paraId="6F064E6A" w14:textId="77777777" w:rsidR="00093117" w:rsidRDefault="00093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orndale AMT">
    <w:altName w:val="Times New Roman"/>
    <w:charset w:val="BA"/>
    <w:family w:val="roman"/>
    <w:pitch w:val="variable"/>
    <w:sig w:usb0="00000001"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lbany AMT">
    <w:altName w:val="Arial"/>
    <w:charset w:val="BA"/>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9849" w14:textId="77777777" w:rsidR="00071506" w:rsidRDefault="000715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2469" w14:textId="77777777" w:rsidR="00071506" w:rsidRDefault="00071506">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6B1C" w14:textId="77777777" w:rsidR="00071506" w:rsidRDefault="000715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D8482" w14:textId="77777777" w:rsidR="00093117" w:rsidRDefault="00093117">
      <w:pPr>
        <w:spacing w:after="0" w:line="240" w:lineRule="auto"/>
      </w:pPr>
      <w:r>
        <w:separator/>
      </w:r>
    </w:p>
  </w:footnote>
  <w:footnote w:type="continuationSeparator" w:id="0">
    <w:p w14:paraId="49BAD48D" w14:textId="77777777" w:rsidR="00093117" w:rsidRDefault="00093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739E" w14:textId="77777777" w:rsidR="00071506" w:rsidRDefault="000715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2EDC" w14:textId="77777777" w:rsidR="00071506" w:rsidRDefault="000715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918F" w14:textId="77777777" w:rsidR="00071506" w:rsidRDefault="000715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Pealkiri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8"/>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1461268364">
    <w:abstractNumId w:val="0"/>
  </w:num>
  <w:num w:numId="2" w16cid:durableId="1313094302">
    <w:abstractNumId w:val="1"/>
  </w:num>
  <w:num w:numId="3" w16cid:durableId="1952471790">
    <w:abstractNumId w:val="2"/>
  </w:num>
  <w:num w:numId="4" w16cid:durableId="657000568">
    <w:abstractNumId w:val="3"/>
  </w:num>
  <w:num w:numId="5" w16cid:durableId="520169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92"/>
    <w:rsid w:val="000003F6"/>
    <w:rsid w:val="00015F5D"/>
    <w:rsid w:val="00033431"/>
    <w:rsid w:val="00044441"/>
    <w:rsid w:val="00047CD0"/>
    <w:rsid w:val="00053486"/>
    <w:rsid w:val="00054F99"/>
    <w:rsid w:val="000638E1"/>
    <w:rsid w:val="00071506"/>
    <w:rsid w:val="00090139"/>
    <w:rsid w:val="0009088D"/>
    <w:rsid w:val="00093117"/>
    <w:rsid w:val="000954C3"/>
    <w:rsid w:val="000A1A23"/>
    <w:rsid w:val="000A4134"/>
    <w:rsid w:val="000B43F6"/>
    <w:rsid w:val="000B66E7"/>
    <w:rsid w:val="000D0565"/>
    <w:rsid w:val="000E5F59"/>
    <w:rsid w:val="000F0879"/>
    <w:rsid w:val="000F5EAC"/>
    <w:rsid w:val="000F76E4"/>
    <w:rsid w:val="00106300"/>
    <w:rsid w:val="00106F2B"/>
    <w:rsid w:val="00107FF2"/>
    <w:rsid w:val="00110A9F"/>
    <w:rsid w:val="00111742"/>
    <w:rsid w:val="00111FC0"/>
    <w:rsid w:val="001261F7"/>
    <w:rsid w:val="00140F0A"/>
    <w:rsid w:val="00142D86"/>
    <w:rsid w:val="00146551"/>
    <w:rsid w:val="0015041B"/>
    <w:rsid w:val="00153749"/>
    <w:rsid w:val="00153E71"/>
    <w:rsid w:val="00154145"/>
    <w:rsid w:val="00160ECA"/>
    <w:rsid w:val="001631DE"/>
    <w:rsid w:val="00184C0B"/>
    <w:rsid w:val="00195188"/>
    <w:rsid w:val="00197567"/>
    <w:rsid w:val="001A1A8E"/>
    <w:rsid w:val="001A4892"/>
    <w:rsid w:val="001A4C0F"/>
    <w:rsid w:val="001A6C59"/>
    <w:rsid w:val="001B1C53"/>
    <w:rsid w:val="001B2419"/>
    <w:rsid w:val="001B3D28"/>
    <w:rsid w:val="001B711A"/>
    <w:rsid w:val="001C09FF"/>
    <w:rsid w:val="001C1DFD"/>
    <w:rsid w:val="001D1C3D"/>
    <w:rsid w:val="001D3A4C"/>
    <w:rsid w:val="001D3B17"/>
    <w:rsid w:val="001D5D40"/>
    <w:rsid w:val="001E6205"/>
    <w:rsid w:val="001F066C"/>
    <w:rsid w:val="001F47FC"/>
    <w:rsid w:val="00202628"/>
    <w:rsid w:val="00203A11"/>
    <w:rsid w:val="00205FF0"/>
    <w:rsid w:val="00207524"/>
    <w:rsid w:val="00214629"/>
    <w:rsid w:val="00221193"/>
    <w:rsid w:val="00222FAA"/>
    <w:rsid w:val="00232289"/>
    <w:rsid w:val="002364D0"/>
    <w:rsid w:val="00245074"/>
    <w:rsid w:val="002564CB"/>
    <w:rsid w:val="00271FB3"/>
    <w:rsid w:val="002734C1"/>
    <w:rsid w:val="00285487"/>
    <w:rsid w:val="002A1F04"/>
    <w:rsid w:val="002A21B7"/>
    <w:rsid w:val="002A485E"/>
    <w:rsid w:val="002A5E28"/>
    <w:rsid w:val="002B6C5D"/>
    <w:rsid w:val="002C2A4A"/>
    <w:rsid w:val="002C787D"/>
    <w:rsid w:val="002F081C"/>
    <w:rsid w:val="002F2AB3"/>
    <w:rsid w:val="002F643B"/>
    <w:rsid w:val="002F6AAF"/>
    <w:rsid w:val="00310F8B"/>
    <w:rsid w:val="00320162"/>
    <w:rsid w:val="00320207"/>
    <w:rsid w:val="00320784"/>
    <w:rsid w:val="00321477"/>
    <w:rsid w:val="00325B81"/>
    <w:rsid w:val="00335EE0"/>
    <w:rsid w:val="003372FD"/>
    <w:rsid w:val="0034250F"/>
    <w:rsid w:val="00344A78"/>
    <w:rsid w:val="00355860"/>
    <w:rsid w:val="003629ED"/>
    <w:rsid w:val="003700B8"/>
    <w:rsid w:val="00371A57"/>
    <w:rsid w:val="0037558E"/>
    <w:rsid w:val="003802A2"/>
    <w:rsid w:val="00381262"/>
    <w:rsid w:val="003848D1"/>
    <w:rsid w:val="00390CBD"/>
    <w:rsid w:val="003923E6"/>
    <w:rsid w:val="003A25C3"/>
    <w:rsid w:val="003A268A"/>
    <w:rsid w:val="003A3BDC"/>
    <w:rsid w:val="003B0181"/>
    <w:rsid w:val="003B13BE"/>
    <w:rsid w:val="003B2E02"/>
    <w:rsid w:val="003D1325"/>
    <w:rsid w:val="003F0BA8"/>
    <w:rsid w:val="004005E2"/>
    <w:rsid w:val="00405661"/>
    <w:rsid w:val="00405ACE"/>
    <w:rsid w:val="0040773C"/>
    <w:rsid w:val="00410016"/>
    <w:rsid w:val="004137ED"/>
    <w:rsid w:val="004140C7"/>
    <w:rsid w:val="00421082"/>
    <w:rsid w:val="004249BC"/>
    <w:rsid w:val="00436524"/>
    <w:rsid w:val="004415EB"/>
    <w:rsid w:val="004469DE"/>
    <w:rsid w:val="00451434"/>
    <w:rsid w:val="00453DB1"/>
    <w:rsid w:val="00473D89"/>
    <w:rsid w:val="0048412B"/>
    <w:rsid w:val="00497A78"/>
    <w:rsid w:val="004A0717"/>
    <w:rsid w:val="004A1CFC"/>
    <w:rsid w:val="004A6092"/>
    <w:rsid w:val="004B1B31"/>
    <w:rsid w:val="004B3FFF"/>
    <w:rsid w:val="004C2DA1"/>
    <w:rsid w:val="004C41D4"/>
    <w:rsid w:val="004C7A0C"/>
    <w:rsid w:val="004D5788"/>
    <w:rsid w:val="004D7BBA"/>
    <w:rsid w:val="004E46B8"/>
    <w:rsid w:val="004E7786"/>
    <w:rsid w:val="004F4D21"/>
    <w:rsid w:val="005165BA"/>
    <w:rsid w:val="005204EF"/>
    <w:rsid w:val="005238BD"/>
    <w:rsid w:val="00526873"/>
    <w:rsid w:val="005362F9"/>
    <w:rsid w:val="00536689"/>
    <w:rsid w:val="00544448"/>
    <w:rsid w:val="0055562F"/>
    <w:rsid w:val="00560392"/>
    <w:rsid w:val="00564F9F"/>
    <w:rsid w:val="00564FB2"/>
    <w:rsid w:val="00587BC1"/>
    <w:rsid w:val="00590FEA"/>
    <w:rsid w:val="00591340"/>
    <w:rsid w:val="00591B93"/>
    <w:rsid w:val="00592D07"/>
    <w:rsid w:val="005A47B8"/>
    <w:rsid w:val="005A4A13"/>
    <w:rsid w:val="005A7710"/>
    <w:rsid w:val="005B3998"/>
    <w:rsid w:val="005C50E2"/>
    <w:rsid w:val="005C5D3C"/>
    <w:rsid w:val="005C7649"/>
    <w:rsid w:val="00603A77"/>
    <w:rsid w:val="00615173"/>
    <w:rsid w:val="006156B4"/>
    <w:rsid w:val="006160FB"/>
    <w:rsid w:val="006207A7"/>
    <w:rsid w:val="006421C1"/>
    <w:rsid w:val="006559A8"/>
    <w:rsid w:val="006633B5"/>
    <w:rsid w:val="00683CFA"/>
    <w:rsid w:val="006906B5"/>
    <w:rsid w:val="006A6B6F"/>
    <w:rsid w:val="006B307B"/>
    <w:rsid w:val="006B6E68"/>
    <w:rsid w:val="006C573A"/>
    <w:rsid w:val="006C7204"/>
    <w:rsid w:val="006D0A29"/>
    <w:rsid w:val="006D671A"/>
    <w:rsid w:val="006E1B76"/>
    <w:rsid w:val="006E27B7"/>
    <w:rsid w:val="006E395B"/>
    <w:rsid w:val="006F353E"/>
    <w:rsid w:val="00702478"/>
    <w:rsid w:val="007039EC"/>
    <w:rsid w:val="0070476B"/>
    <w:rsid w:val="00712E0D"/>
    <w:rsid w:val="0071672D"/>
    <w:rsid w:val="00720811"/>
    <w:rsid w:val="007209E3"/>
    <w:rsid w:val="00724021"/>
    <w:rsid w:val="00740511"/>
    <w:rsid w:val="007415A0"/>
    <w:rsid w:val="00745A61"/>
    <w:rsid w:val="00745C83"/>
    <w:rsid w:val="007506E4"/>
    <w:rsid w:val="00755132"/>
    <w:rsid w:val="0076192B"/>
    <w:rsid w:val="007636C9"/>
    <w:rsid w:val="00765C39"/>
    <w:rsid w:val="00766153"/>
    <w:rsid w:val="00773B0C"/>
    <w:rsid w:val="0078722C"/>
    <w:rsid w:val="00797472"/>
    <w:rsid w:val="007A0DA2"/>
    <w:rsid w:val="007B0E00"/>
    <w:rsid w:val="007B464C"/>
    <w:rsid w:val="007C4ED6"/>
    <w:rsid w:val="007C5AB5"/>
    <w:rsid w:val="007D1DE0"/>
    <w:rsid w:val="007D43B5"/>
    <w:rsid w:val="007E3BD6"/>
    <w:rsid w:val="007E7332"/>
    <w:rsid w:val="007F076A"/>
    <w:rsid w:val="007F58B4"/>
    <w:rsid w:val="007F7681"/>
    <w:rsid w:val="008005AF"/>
    <w:rsid w:val="00800D42"/>
    <w:rsid w:val="00806EB1"/>
    <w:rsid w:val="00806ED1"/>
    <w:rsid w:val="008149CF"/>
    <w:rsid w:val="00821AA2"/>
    <w:rsid w:val="008267D0"/>
    <w:rsid w:val="0083510A"/>
    <w:rsid w:val="00836219"/>
    <w:rsid w:val="008368FF"/>
    <w:rsid w:val="00847C9F"/>
    <w:rsid w:val="00851390"/>
    <w:rsid w:val="00854FA1"/>
    <w:rsid w:val="00862751"/>
    <w:rsid w:val="00870B8F"/>
    <w:rsid w:val="00875160"/>
    <w:rsid w:val="00884480"/>
    <w:rsid w:val="008A0C2F"/>
    <w:rsid w:val="008A2F66"/>
    <w:rsid w:val="008C12FC"/>
    <w:rsid w:val="008C4F23"/>
    <w:rsid w:val="008F128A"/>
    <w:rsid w:val="0090594B"/>
    <w:rsid w:val="009137A2"/>
    <w:rsid w:val="00913968"/>
    <w:rsid w:val="009148A1"/>
    <w:rsid w:val="00916E1B"/>
    <w:rsid w:val="009170B7"/>
    <w:rsid w:val="009240FB"/>
    <w:rsid w:val="00924B0D"/>
    <w:rsid w:val="00932D87"/>
    <w:rsid w:val="009373F8"/>
    <w:rsid w:val="00946231"/>
    <w:rsid w:val="00950494"/>
    <w:rsid w:val="00950905"/>
    <w:rsid w:val="00953650"/>
    <w:rsid w:val="00953C6F"/>
    <w:rsid w:val="00954D75"/>
    <w:rsid w:val="00961BBD"/>
    <w:rsid w:val="00970CC5"/>
    <w:rsid w:val="0097558B"/>
    <w:rsid w:val="009C6DCD"/>
    <w:rsid w:val="009D3D0C"/>
    <w:rsid w:val="009D5D88"/>
    <w:rsid w:val="009E0AF5"/>
    <w:rsid w:val="009E124F"/>
    <w:rsid w:val="009E4995"/>
    <w:rsid w:val="009E7A39"/>
    <w:rsid w:val="009F308A"/>
    <w:rsid w:val="009F7DC6"/>
    <w:rsid w:val="00A00D89"/>
    <w:rsid w:val="00A07116"/>
    <w:rsid w:val="00A07CDB"/>
    <w:rsid w:val="00A10022"/>
    <w:rsid w:val="00A145B0"/>
    <w:rsid w:val="00A35A89"/>
    <w:rsid w:val="00A43B56"/>
    <w:rsid w:val="00A51BD5"/>
    <w:rsid w:val="00A531C0"/>
    <w:rsid w:val="00A655D2"/>
    <w:rsid w:val="00A660D3"/>
    <w:rsid w:val="00A664D0"/>
    <w:rsid w:val="00A72CB6"/>
    <w:rsid w:val="00A744A9"/>
    <w:rsid w:val="00A81000"/>
    <w:rsid w:val="00A81C6B"/>
    <w:rsid w:val="00A95926"/>
    <w:rsid w:val="00AA6A53"/>
    <w:rsid w:val="00AA76EB"/>
    <w:rsid w:val="00AB5987"/>
    <w:rsid w:val="00AC14D9"/>
    <w:rsid w:val="00AC235B"/>
    <w:rsid w:val="00AC60D1"/>
    <w:rsid w:val="00AC6E85"/>
    <w:rsid w:val="00AD4E4E"/>
    <w:rsid w:val="00AD7D92"/>
    <w:rsid w:val="00AE246C"/>
    <w:rsid w:val="00AF6D88"/>
    <w:rsid w:val="00B00DB1"/>
    <w:rsid w:val="00B0189C"/>
    <w:rsid w:val="00B06C1A"/>
    <w:rsid w:val="00B2716B"/>
    <w:rsid w:val="00B62F8F"/>
    <w:rsid w:val="00B64983"/>
    <w:rsid w:val="00B81A2D"/>
    <w:rsid w:val="00B83E4C"/>
    <w:rsid w:val="00B91626"/>
    <w:rsid w:val="00B91D6E"/>
    <w:rsid w:val="00B96245"/>
    <w:rsid w:val="00BA02D9"/>
    <w:rsid w:val="00BA0972"/>
    <w:rsid w:val="00BA6AB4"/>
    <w:rsid w:val="00BB1CC8"/>
    <w:rsid w:val="00BB2827"/>
    <w:rsid w:val="00BC0DDE"/>
    <w:rsid w:val="00BC1DC0"/>
    <w:rsid w:val="00BE5B6C"/>
    <w:rsid w:val="00BE5C7E"/>
    <w:rsid w:val="00BF3E0D"/>
    <w:rsid w:val="00BF5A7B"/>
    <w:rsid w:val="00C052CF"/>
    <w:rsid w:val="00C07DBF"/>
    <w:rsid w:val="00C13288"/>
    <w:rsid w:val="00C246C3"/>
    <w:rsid w:val="00C3560E"/>
    <w:rsid w:val="00C35DF8"/>
    <w:rsid w:val="00C44877"/>
    <w:rsid w:val="00C45C9F"/>
    <w:rsid w:val="00C4744B"/>
    <w:rsid w:val="00C50FCB"/>
    <w:rsid w:val="00C7240D"/>
    <w:rsid w:val="00C774DC"/>
    <w:rsid w:val="00C81BB3"/>
    <w:rsid w:val="00C81CF4"/>
    <w:rsid w:val="00C82AA6"/>
    <w:rsid w:val="00C8458D"/>
    <w:rsid w:val="00C96706"/>
    <w:rsid w:val="00CA2A38"/>
    <w:rsid w:val="00CC4AF1"/>
    <w:rsid w:val="00CD2293"/>
    <w:rsid w:val="00CD6CDD"/>
    <w:rsid w:val="00D03118"/>
    <w:rsid w:val="00D03960"/>
    <w:rsid w:val="00D100E7"/>
    <w:rsid w:val="00D22190"/>
    <w:rsid w:val="00D22A64"/>
    <w:rsid w:val="00D413BE"/>
    <w:rsid w:val="00D41F18"/>
    <w:rsid w:val="00D4307B"/>
    <w:rsid w:val="00D44C11"/>
    <w:rsid w:val="00D45041"/>
    <w:rsid w:val="00D53CFD"/>
    <w:rsid w:val="00D53DA5"/>
    <w:rsid w:val="00D602E6"/>
    <w:rsid w:val="00D66EEF"/>
    <w:rsid w:val="00D734AF"/>
    <w:rsid w:val="00D80C6E"/>
    <w:rsid w:val="00D81344"/>
    <w:rsid w:val="00D84C32"/>
    <w:rsid w:val="00D86154"/>
    <w:rsid w:val="00D861EA"/>
    <w:rsid w:val="00D901BE"/>
    <w:rsid w:val="00D9302A"/>
    <w:rsid w:val="00DA2C3B"/>
    <w:rsid w:val="00DB0205"/>
    <w:rsid w:val="00DB22F3"/>
    <w:rsid w:val="00DB7004"/>
    <w:rsid w:val="00DC033B"/>
    <w:rsid w:val="00DC1222"/>
    <w:rsid w:val="00DC44E2"/>
    <w:rsid w:val="00DC4862"/>
    <w:rsid w:val="00DC4B2F"/>
    <w:rsid w:val="00DC7EF6"/>
    <w:rsid w:val="00DD4B3E"/>
    <w:rsid w:val="00DD5BE8"/>
    <w:rsid w:val="00DD7AAE"/>
    <w:rsid w:val="00DE1B15"/>
    <w:rsid w:val="00DE66DC"/>
    <w:rsid w:val="00DF2AD2"/>
    <w:rsid w:val="00DF5343"/>
    <w:rsid w:val="00E02E72"/>
    <w:rsid w:val="00E10012"/>
    <w:rsid w:val="00E10FFE"/>
    <w:rsid w:val="00E12380"/>
    <w:rsid w:val="00E1601D"/>
    <w:rsid w:val="00E34AEA"/>
    <w:rsid w:val="00E36114"/>
    <w:rsid w:val="00E365C1"/>
    <w:rsid w:val="00E40B24"/>
    <w:rsid w:val="00E45198"/>
    <w:rsid w:val="00E60764"/>
    <w:rsid w:val="00E628C6"/>
    <w:rsid w:val="00E62CEB"/>
    <w:rsid w:val="00E65845"/>
    <w:rsid w:val="00E671C0"/>
    <w:rsid w:val="00E70018"/>
    <w:rsid w:val="00E74043"/>
    <w:rsid w:val="00E760E8"/>
    <w:rsid w:val="00E76B94"/>
    <w:rsid w:val="00E77780"/>
    <w:rsid w:val="00E817E7"/>
    <w:rsid w:val="00E82190"/>
    <w:rsid w:val="00E8669A"/>
    <w:rsid w:val="00E97B74"/>
    <w:rsid w:val="00EA3C7C"/>
    <w:rsid w:val="00EB03DD"/>
    <w:rsid w:val="00EC0728"/>
    <w:rsid w:val="00ED1A4C"/>
    <w:rsid w:val="00ED758A"/>
    <w:rsid w:val="00EE1DA4"/>
    <w:rsid w:val="00EE5500"/>
    <w:rsid w:val="00EF0D53"/>
    <w:rsid w:val="00EF1245"/>
    <w:rsid w:val="00EF401D"/>
    <w:rsid w:val="00EF5CC9"/>
    <w:rsid w:val="00F0315E"/>
    <w:rsid w:val="00F04E0E"/>
    <w:rsid w:val="00F059FB"/>
    <w:rsid w:val="00F06248"/>
    <w:rsid w:val="00F06E9D"/>
    <w:rsid w:val="00F07AC4"/>
    <w:rsid w:val="00F10FC2"/>
    <w:rsid w:val="00F14046"/>
    <w:rsid w:val="00F151FD"/>
    <w:rsid w:val="00F21CC6"/>
    <w:rsid w:val="00F25AD1"/>
    <w:rsid w:val="00F2612A"/>
    <w:rsid w:val="00F352C2"/>
    <w:rsid w:val="00F51994"/>
    <w:rsid w:val="00F55787"/>
    <w:rsid w:val="00F60A30"/>
    <w:rsid w:val="00F60E30"/>
    <w:rsid w:val="00F64CAA"/>
    <w:rsid w:val="00F81E82"/>
    <w:rsid w:val="00F85F7F"/>
    <w:rsid w:val="00F90A24"/>
    <w:rsid w:val="00F90B76"/>
    <w:rsid w:val="00F931D5"/>
    <w:rsid w:val="00F97742"/>
    <w:rsid w:val="00FA411E"/>
    <w:rsid w:val="00FC06D7"/>
    <w:rsid w:val="00FC459B"/>
    <w:rsid w:val="00FC50AB"/>
    <w:rsid w:val="00FC63B2"/>
    <w:rsid w:val="00FD2541"/>
    <w:rsid w:val="00FD5EC2"/>
    <w:rsid w:val="00FF04D3"/>
    <w:rsid w:val="00FF0B2A"/>
    <w:rsid w:val="00FF22D3"/>
    <w:rsid w:val="00FF24BC"/>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224ED"/>
  <w15:chartTrackingRefBased/>
  <w15:docId w15:val="{CC6265A8-EF1C-4F3C-B244-9BF44AD3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200" w:line="276" w:lineRule="auto"/>
    </w:pPr>
    <w:rPr>
      <w:sz w:val="22"/>
      <w:szCs w:val="22"/>
      <w:lang w:eastAsia="en-US"/>
    </w:rPr>
  </w:style>
  <w:style w:type="paragraph" w:styleId="Pealkiri1">
    <w:name w:val="heading 1"/>
    <w:basedOn w:val="Normaallaad"/>
    <w:next w:val="Normaallaad"/>
    <w:link w:val="Pealkiri1Mrk"/>
    <w:qFormat/>
    <w:rsid w:val="00AD7D92"/>
    <w:pPr>
      <w:widowControl w:val="0"/>
      <w:numPr>
        <w:numId w:val="1"/>
      </w:numPr>
      <w:suppressAutoHyphens/>
      <w:spacing w:after="0" w:line="240" w:lineRule="auto"/>
      <w:outlineLvl w:val="0"/>
    </w:pPr>
    <w:rPr>
      <w:rFonts w:ascii="Thorndale AMT" w:eastAsia="Lucida Sans Unicode" w:hAnsi="Thorndale AMT" w:cs="Mangal"/>
      <w:kern w:val="1"/>
      <w:sz w:val="24"/>
      <w:szCs w:val="24"/>
      <w:lang w:eastAsia="zh-CN" w:bidi="hi-I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sid w:val="00AD7D92"/>
    <w:rPr>
      <w:rFonts w:ascii="Thorndale AMT" w:eastAsia="Lucida Sans Unicode" w:hAnsi="Thorndale AMT" w:cs="Mangal"/>
      <w:kern w:val="1"/>
      <w:sz w:val="24"/>
      <w:szCs w:val="24"/>
      <w:lang w:eastAsia="zh-CN" w:bidi="hi-IN"/>
    </w:rPr>
  </w:style>
  <w:style w:type="numbering" w:customStyle="1" w:styleId="Loendita1">
    <w:name w:val="Loendita1"/>
    <w:next w:val="Loendita"/>
    <w:uiPriority w:val="99"/>
    <w:semiHidden/>
    <w:unhideWhenUsed/>
    <w:rsid w:val="00AD7D92"/>
  </w:style>
  <w:style w:type="character" w:customStyle="1" w:styleId="Absatz-Standardschriftart">
    <w:name w:val="Absatz-Standardschriftart"/>
    <w:rsid w:val="00AD7D92"/>
  </w:style>
  <w:style w:type="character" w:customStyle="1" w:styleId="WW-Absatz-Standardschriftart">
    <w:name w:val="WW-Absatz-Standardschriftart"/>
    <w:rsid w:val="00AD7D92"/>
  </w:style>
  <w:style w:type="character" w:customStyle="1" w:styleId="WW-Absatz-Standardschriftart1">
    <w:name w:val="WW-Absatz-Standardschriftart1"/>
    <w:rsid w:val="00AD7D92"/>
  </w:style>
  <w:style w:type="character" w:customStyle="1" w:styleId="WW-Absatz-Standardschriftart11">
    <w:name w:val="WW-Absatz-Standardschriftart11"/>
    <w:rsid w:val="00AD7D92"/>
  </w:style>
  <w:style w:type="character" w:customStyle="1" w:styleId="WW-Absatz-Standardschriftart111">
    <w:name w:val="WW-Absatz-Standardschriftart111"/>
    <w:rsid w:val="00AD7D92"/>
  </w:style>
  <w:style w:type="character" w:customStyle="1" w:styleId="WW-Absatz-Standardschriftart1111">
    <w:name w:val="WW-Absatz-Standardschriftart1111"/>
    <w:rsid w:val="00AD7D92"/>
  </w:style>
  <w:style w:type="character" w:customStyle="1" w:styleId="WW-Absatz-Standardschriftart11111">
    <w:name w:val="WW-Absatz-Standardschriftart11111"/>
    <w:rsid w:val="00AD7D92"/>
  </w:style>
  <w:style w:type="character" w:customStyle="1" w:styleId="WW-Absatz-Standardschriftart111111">
    <w:name w:val="WW-Absatz-Standardschriftart111111"/>
    <w:rsid w:val="00AD7D92"/>
  </w:style>
  <w:style w:type="character" w:customStyle="1" w:styleId="Liguvaikefont1">
    <w:name w:val="Lõigu vaikefont1"/>
    <w:rsid w:val="00AD7D92"/>
  </w:style>
  <w:style w:type="character" w:styleId="Hperlink">
    <w:name w:val="Hyperlink"/>
    <w:rsid w:val="00AD7D92"/>
    <w:rPr>
      <w:color w:val="0000FF"/>
      <w:u w:val="single"/>
    </w:rPr>
  </w:style>
  <w:style w:type="character" w:customStyle="1" w:styleId="NumberingSymbols">
    <w:name w:val="Numbering Symbols"/>
    <w:rsid w:val="00AD7D92"/>
  </w:style>
  <w:style w:type="paragraph" w:customStyle="1" w:styleId="Heading">
    <w:name w:val="Heading"/>
    <w:basedOn w:val="Normaallaad"/>
    <w:next w:val="Kehatekst"/>
    <w:rsid w:val="00AD7D92"/>
    <w:pPr>
      <w:keepNext/>
      <w:widowControl w:val="0"/>
      <w:suppressAutoHyphens/>
      <w:spacing w:before="240" w:after="120" w:line="240" w:lineRule="auto"/>
    </w:pPr>
    <w:rPr>
      <w:rFonts w:ascii="Albany AMT" w:eastAsia="Lucida Sans Unicode" w:hAnsi="Albany AMT" w:cs="Mangal"/>
      <w:kern w:val="1"/>
      <w:sz w:val="28"/>
      <w:szCs w:val="28"/>
      <w:lang w:eastAsia="zh-CN" w:bidi="hi-IN"/>
    </w:rPr>
  </w:style>
  <w:style w:type="paragraph" w:styleId="Kehatekst">
    <w:name w:val="Body Text"/>
    <w:basedOn w:val="Normaallaad"/>
    <w:link w:val="KehatekstMrk"/>
    <w:rsid w:val="00AD7D92"/>
    <w:pPr>
      <w:widowControl w:val="0"/>
      <w:suppressAutoHyphens/>
      <w:spacing w:after="120" w:line="240" w:lineRule="auto"/>
    </w:pPr>
    <w:rPr>
      <w:rFonts w:ascii="Thorndale AMT" w:eastAsia="Lucida Sans Unicode" w:hAnsi="Thorndale AMT" w:cs="Mangal"/>
      <w:kern w:val="1"/>
      <w:sz w:val="24"/>
      <w:szCs w:val="24"/>
      <w:lang w:eastAsia="zh-CN" w:bidi="hi-IN"/>
    </w:rPr>
  </w:style>
  <w:style w:type="character" w:customStyle="1" w:styleId="KehatekstMrk">
    <w:name w:val="Kehatekst Märk"/>
    <w:link w:val="Kehatekst"/>
    <w:rsid w:val="00AD7D92"/>
    <w:rPr>
      <w:rFonts w:ascii="Thorndale AMT" w:eastAsia="Lucida Sans Unicode" w:hAnsi="Thorndale AMT" w:cs="Mangal"/>
      <w:kern w:val="1"/>
      <w:sz w:val="24"/>
      <w:szCs w:val="24"/>
      <w:lang w:eastAsia="zh-CN" w:bidi="hi-IN"/>
    </w:rPr>
  </w:style>
  <w:style w:type="paragraph" w:styleId="Loend">
    <w:name w:val="List"/>
    <w:basedOn w:val="Kehatekst"/>
    <w:rsid w:val="00AD7D92"/>
  </w:style>
  <w:style w:type="paragraph" w:styleId="Pealdis">
    <w:name w:val="caption"/>
    <w:basedOn w:val="Normaallaad"/>
    <w:qFormat/>
    <w:rsid w:val="00AD7D92"/>
    <w:pPr>
      <w:widowControl w:val="0"/>
      <w:suppressLineNumbers/>
      <w:suppressAutoHyphens/>
      <w:spacing w:before="120" w:after="120" w:line="240" w:lineRule="auto"/>
    </w:pPr>
    <w:rPr>
      <w:rFonts w:ascii="Thorndale AMT" w:eastAsia="Lucida Sans Unicode" w:hAnsi="Thorndale AMT" w:cs="Mangal"/>
      <w:i/>
      <w:iCs/>
      <w:kern w:val="1"/>
      <w:sz w:val="24"/>
      <w:szCs w:val="24"/>
      <w:lang w:eastAsia="zh-CN" w:bidi="hi-IN"/>
    </w:rPr>
  </w:style>
  <w:style w:type="paragraph" w:customStyle="1" w:styleId="Index">
    <w:name w:val="Index"/>
    <w:basedOn w:val="Normaallaad"/>
    <w:rsid w:val="00AD7D92"/>
    <w:pPr>
      <w:widowControl w:val="0"/>
      <w:suppressLineNumbers/>
      <w:suppressAutoHyphens/>
      <w:spacing w:after="0" w:line="240" w:lineRule="auto"/>
    </w:pPr>
    <w:rPr>
      <w:rFonts w:ascii="Thorndale AMT" w:eastAsia="Lucida Sans Unicode" w:hAnsi="Thorndale AMT" w:cs="Mangal"/>
      <w:kern w:val="1"/>
      <w:sz w:val="24"/>
      <w:szCs w:val="24"/>
      <w:lang w:eastAsia="zh-CN" w:bidi="hi-IN"/>
    </w:rPr>
  </w:style>
  <w:style w:type="paragraph" w:styleId="Taandegakehatekst">
    <w:name w:val="Body Text Indent"/>
    <w:basedOn w:val="Normaallaad"/>
    <w:link w:val="TaandegakehatekstMrk"/>
    <w:rsid w:val="00AD7D92"/>
    <w:pPr>
      <w:widowControl w:val="0"/>
      <w:tabs>
        <w:tab w:val="left" w:pos="720"/>
      </w:tabs>
      <w:suppressAutoHyphens/>
      <w:spacing w:after="0" w:line="240" w:lineRule="auto"/>
      <w:jc w:val="both"/>
    </w:pPr>
    <w:rPr>
      <w:rFonts w:ascii="Thorndale AMT" w:eastAsia="Lucida Sans Unicode" w:hAnsi="Thorndale AMT" w:cs="Mangal"/>
      <w:kern w:val="1"/>
      <w:sz w:val="24"/>
      <w:szCs w:val="24"/>
      <w:lang w:eastAsia="zh-CN" w:bidi="hi-IN"/>
    </w:rPr>
  </w:style>
  <w:style w:type="character" w:customStyle="1" w:styleId="TaandegakehatekstMrk">
    <w:name w:val="Taandega kehatekst Märk"/>
    <w:link w:val="Taandegakehatekst"/>
    <w:rsid w:val="00AD7D92"/>
    <w:rPr>
      <w:rFonts w:ascii="Thorndale AMT" w:eastAsia="Lucida Sans Unicode" w:hAnsi="Thorndale AMT" w:cs="Mangal"/>
      <w:kern w:val="1"/>
      <w:sz w:val="24"/>
      <w:szCs w:val="24"/>
      <w:lang w:eastAsia="zh-CN" w:bidi="hi-IN"/>
    </w:rPr>
  </w:style>
  <w:style w:type="paragraph" w:customStyle="1" w:styleId="TableContents">
    <w:name w:val="Table Contents"/>
    <w:basedOn w:val="Normaallaad"/>
    <w:rsid w:val="00AD7D92"/>
    <w:pPr>
      <w:widowControl w:val="0"/>
      <w:suppressLineNumbers/>
      <w:suppressAutoHyphens/>
      <w:spacing w:after="0" w:line="240" w:lineRule="auto"/>
    </w:pPr>
    <w:rPr>
      <w:rFonts w:ascii="Thorndale AMT" w:eastAsia="Lucida Sans Unicode" w:hAnsi="Thorndale AMT" w:cs="Mangal"/>
      <w:kern w:val="1"/>
      <w:sz w:val="24"/>
      <w:szCs w:val="24"/>
      <w:lang w:eastAsia="zh-CN" w:bidi="hi-IN"/>
    </w:rPr>
  </w:style>
  <w:style w:type="paragraph" w:customStyle="1" w:styleId="Pealkiri21">
    <w:name w:val="Pealkiri 21"/>
    <w:basedOn w:val="Pealkiri1"/>
    <w:rsid w:val="00AD7D92"/>
    <w:pPr>
      <w:keepNext/>
      <w:widowControl/>
      <w:numPr>
        <w:numId w:val="0"/>
      </w:numPr>
      <w:jc w:val="center"/>
    </w:pPr>
    <w:rPr>
      <w:rFonts w:ascii="Times New Roman" w:hAnsi="Times New Roman" w:cs="Times New Roman"/>
      <w:b/>
      <w:bCs/>
    </w:rPr>
  </w:style>
  <w:style w:type="paragraph" w:customStyle="1" w:styleId="text-3mezera">
    <w:name w:val="text - 3 mezera"/>
    <w:basedOn w:val="Normaallaad"/>
    <w:rsid w:val="00AD7D92"/>
    <w:pPr>
      <w:widowControl w:val="0"/>
      <w:suppressAutoHyphens/>
      <w:spacing w:before="60" w:after="0" w:line="240" w:lineRule="exact"/>
      <w:jc w:val="both"/>
    </w:pPr>
    <w:rPr>
      <w:rFonts w:ascii="Thorndale AMT" w:eastAsia="Lucida Sans Unicode" w:hAnsi="Thorndale AMT" w:cs="Mangal"/>
      <w:kern w:val="1"/>
      <w:sz w:val="24"/>
      <w:szCs w:val="24"/>
      <w:lang w:val="cs-CZ" w:eastAsia="zh-CN" w:bidi="hi-IN"/>
    </w:rPr>
  </w:style>
  <w:style w:type="paragraph" w:styleId="Pis">
    <w:name w:val="header"/>
    <w:basedOn w:val="Normaallaad"/>
    <w:link w:val="PisMrk"/>
    <w:rsid w:val="00AD7D92"/>
    <w:pPr>
      <w:widowControl w:val="0"/>
      <w:tabs>
        <w:tab w:val="center" w:pos="4153"/>
        <w:tab w:val="right" w:pos="8306"/>
      </w:tabs>
      <w:suppressAutoHyphens/>
      <w:spacing w:after="0" w:line="240" w:lineRule="auto"/>
      <w:jc w:val="both"/>
    </w:pPr>
    <w:rPr>
      <w:rFonts w:ascii="Times New Roman" w:eastAsia="Lucida Sans Unicode" w:hAnsi="Times New Roman"/>
      <w:kern w:val="1"/>
      <w:sz w:val="24"/>
      <w:szCs w:val="24"/>
      <w:lang w:eastAsia="zh-CN" w:bidi="hi-IN"/>
    </w:rPr>
  </w:style>
  <w:style w:type="character" w:customStyle="1" w:styleId="PisMrk">
    <w:name w:val="Päis Märk"/>
    <w:link w:val="Pis"/>
    <w:rsid w:val="00AD7D92"/>
    <w:rPr>
      <w:rFonts w:ascii="Times New Roman" w:eastAsia="Lucida Sans Unicode" w:hAnsi="Times New Roman"/>
      <w:kern w:val="1"/>
      <w:sz w:val="24"/>
      <w:szCs w:val="24"/>
      <w:lang w:eastAsia="zh-CN" w:bidi="hi-IN"/>
    </w:rPr>
  </w:style>
  <w:style w:type="paragraph" w:styleId="Jalus">
    <w:name w:val="footer"/>
    <w:basedOn w:val="Normaallaad"/>
    <w:link w:val="JalusMrk"/>
    <w:rsid w:val="00AD7D92"/>
    <w:pPr>
      <w:widowControl w:val="0"/>
      <w:tabs>
        <w:tab w:val="center" w:pos="4153"/>
        <w:tab w:val="right" w:pos="8306"/>
      </w:tabs>
      <w:suppressAutoHyphens/>
      <w:spacing w:after="0" w:line="240" w:lineRule="auto"/>
    </w:pPr>
    <w:rPr>
      <w:rFonts w:ascii="Thorndale AMT" w:eastAsia="Lucida Sans Unicode" w:hAnsi="Thorndale AMT" w:cs="Mangal"/>
      <w:kern w:val="1"/>
      <w:sz w:val="24"/>
      <w:szCs w:val="24"/>
      <w:lang w:eastAsia="zh-CN" w:bidi="hi-IN"/>
    </w:rPr>
  </w:style>
  <w:style w:type="character" w:customStyle="1" w:styleId="JalusMrk">
    <w:name w:val="Jalus Märk"/>
    <w:link w:val="Jalus"/>
    <w:rsid w:val="00AD7D92"/>
    <w:rPr>
      <w:rFonts w:ascii="Thorndale AMT" w:eastAsia="Lucida Sans Unicode" w:hAnsi="Thorndale AMT" w:cs="Mangal"/>
      <w:kern w:val="1"/>
      <w:sz w:val="24"/>
      <w:szCs w:val="24"/>
      <w:lang w:eastAsia="zh-CN" w:bidi="hi-IN"/>
    </w:rPr>
  </w:style>
  <w:style w:type="paragraph" w:customStyle="1" w:styleId="Pealkiri11">
    <w:name w:val="Pealkiri 11"/>
    <w:basedOn w:val="Pealkiri1"/>
    <w:rsid w:val="00AD7D92"/>
    <w:pPr>
      <w:keepNext/>
      <w:widowControl/>
      <w:numPr>
        <w:numId w:val="0"/>
      </w:numPr>
      <w:jc w:val="center"/>
    </w:pPr>
    <w:rPr>
      <w:rFonts w:ascii="Times New Roman" w:hAnsi="Times New Roman" w:cs="Times New Roman"/>
      <w:b/>
      <w:bCs/>
    </w:rPr>
  </w:style>
  <w:style w:type="paragraph" w:customStyle="1" w:styleId="Register">
    <w:name w:val="Register"/>
    <w:basedOn w:val="Normaallaad"/>
    <w:rsid w:val="00AD7D92"/>
    <w:pPr>
      <w:suppressLineNumbers/>
      <w:suppressAutoHyphens/>
      <w:spacing w:after="0" w:line="240" w:lineRule="auto"/>
    </w:pPr>
    <w:rPr>
      <w:rFonts w:ascii="Times New Roman" w:eastAsia="Lucida Sans Unicode" w:hAnsi="Times New Roman" w:cs="Tahoma"/>
      <w:kern w:val="1"/>
      <w:sz w:val="24"/>
      <w:szCs w:val="24"/>
      <w:lang w:eastAsia="zh-CN" w:bidi="hi-IN"/>
    </w:rPr>
  </w:style>
  <w:style w:type="paragraph" w:customStyle="1" w:styleId="TableHeading">
    <w:name w:val="Table Heading"/>
    <w:basedOn w:val="TableContents"/>
    <w:rsid w:val="00AD7D92"/>
    <w:pPr>
      <w:jc w:val="center"/>
    </w:pPr>
    <w:rPr>
      <w:b/>
      <w:bCs/>
    </w:rPr>
  </w:style>
  <w:style w:type="paragraph" w:customStyle="1" w:styleId="Framecontents">
    <w:name w:val="Frame contents"/>
    <w:basedOn w:val="Kehatekst"/>
    <w:rsid w:val="00AD7D92"/>
  </w:style>
  <w:style w:type="paragraph" w:styleId="Normaallaadveeb">
    <w:name w:val="Normal (Web)"/>
    <w:basedOn w:val="Normaallaad"/>
    <w:uiPriority w:val="99"/>
    <w:unhideWhenUsed/>
    <w:rsid w:val="001F066C"/>
    <w:pPr>
      <w:spacing w:before="100" w:beforeAutospacing="1" w:after="119" w:line="240" w:lineRule="auto"/>
    </w:pPr>
    <w:rPr>
      <w:rFonts w:ascii="Times New Roman" w:eastAsia="Times New Roman" w:hAnsi="Times New Roman"/>
      <w:sz w:val="24"/>
      <w:szCs w:val="24"/>
      <w:lang w:eastAsia="et-EE"/>
    </w:rPr>
  </w:style>
  <w:style w:type="paragraph" w:styleId="Jutumullitekst">
    <w:name w:val="Balloon Text"/>
    <w:basedOn w:val="Normaallaad"/>
    <w:link w:val="JutumullitekstMrk"/>
    <w:uiPriority w:val="99"/>
    <w:semiHidden/>
    <w:unhideWhenUsed/>
    <w:rsid w:val="007F076A"/>
    <w:pPr>
      <w:spacing w:after="0" w:line="240" w:lineRule="auto"/>
    </w:pPr>
    <w:rPr>
      <w:rFonts w:ascii="Tahoma" w:hAnsi="Tahoma" w:cs="Tahoma"/>
      <w:sz w:val="16"/>
      <w:szCs w:val="16"/>
    </w:rPr>
  </w:style>
  <w:style w:type="character" w:customStyle="1" w:styleId="JutumullitekstMrk">
    <w:name w:val="Jutumullitekst Märk"/>
    <w:link w:val="Jutumullitekst"/>
    <w:uiPriority w:val="99"/>
    <w:semiHidden/>
    <w:rsid w:val="007F076A"/>
    <w:rPr>
      <w:rFonts w:ascii="Tahoma" w:hAnsi="Tahoma" w:cs="Tahoma"/>
      <w:sz w:val="16"/>
      <w:szCs w:val="16"/>
      <w:lang w:eastAsia="en-US"/>
    </w:rPr>
  </w:style>
  <w:style w:type="character" w:styleId="Lahendamatamainimine">
    <w:name w:val="Unresolved Mention"/>
    <w:uiPriority w:val="99"/>
    <w:semiHidden/>
    <w:unhideWhenUsed/>
    <w:rsid w:val="000F0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136263">
      <w:bodyDiv w:val="1"/>
      <w:marLeft w:val="0"/>
      <w:marRight w:val="0"/>
      <w:marTop w:val="0"/>
      <w:marBottom w:val="0"/>
      <w:divBdr>
        <w:top w:val="none" w:sz="0" w:space="0" w:color="auto"/>
        <w:left w:val="none" w:sz="0" w:space="0" w:color="auto"/>
        <w:bottom w:val="none" w:sz="0" w:space="0" w:color="auto"/>
        <w:right w:val="none" w:sz="0" w:space="0" w:color="auto"/>
      </w:divBdr>
    </w:div>
    <w:div w:id="153950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e.Kool@tartu.e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likooli1@tartu.ee" TargetMode="External"/><Relationship Id="rId14" Type="http://schemas.openxmlformats.org/officeDocument/2006/relationships/header" Target="header3.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28DCF-D50D-432B-99EF-B21A89C2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5</Pages>
  <Words>1702</Words>
  <Characters>9876</Characters>
  <Application>Microsoft Office Word</Application>
  <DocSecurity>0</DocSecurity>
  <Lines>82</Lines>
  <Paragraphs>23</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vector>
  </TitlesOfParts>
  <Company>Tartu Linnavalitsus</Company>
  <LinksUpToDate>false</LinksUpToDate>
  <CharactersWithSpaces>11555</CharactersWithSpaces>
  <SharedDoc>false</SharedDoc>
  <HLinks>
    <vt:vector size="6" baseType="variant">
      <vt:variant>
        <vt:i4>5701694</vt:i4>
      </vt:variant>
      <vt:variant>
        <vt:i4>0</vt:i4>
      </vt:variant>
      <vt:variant>
        <vt:i4>0</vt:i4>
      </vt:variant>
      <vt:variant>
        <vt:i4>5</vt:i4>
      </vt:variant>
      <vt:variant>
        <vt:lpwstr>mailto:Inge.Kool@tartu.ee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Leelo_S</dc:creator>
  <cp:keywords/>
  <dc:description/>
  <cp:lastModifiedBy>Inge Kool</cp:lastModifiedBy>
  <cp:revision>17</cp:revision>
  <cp:lastPrinted>2020-01-31T13:02:00Z</cp:lastPrinted>
  <dcterms:created xsi:type="dcterms:W3CDTF">2026-05-15T07:17:00Z</dcterms:created>
  <dcterms:modified xsi:type="dcterms:W3CDTF">2026-08-31T07:11:00Z</dcterms:modified>
</cp:coreProperties>
</file>